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2EDFF0" w14:textId="77777777" w:rsidR="00841570" w:rsidRPr="00F75209" w:rsidRDefault="00841570" w:rsidP="00B776AB">
      <w:pPr>
        <w:pStyle w:val="ab"/>
        <w:suppressAutoHyphens/>
        <w:rPr>
          <w:b/>
          <w:lang w:val="uk-UA"/>
        </w:rPr>
      </w:pPr>
      <w:bookmarkStart w:id="0" w:name="_Hlk217558816"/>
      <w:r w:rsidRPr="00F75209">
        <w:rPr>
          <w:b/>
          <w:lang w:val="uk-UA"/>
        </w:rPr>
        <w:t>МІНІСТЕРСТВО ОБОРОНИ УКРАЇНИ</w:t>
      </w:r>
    </w:p>
    <w:p w14:paraId="4F519B01" w14:textId="6D355C0D" w:rsidR="00841570" w:rsidRPr="00F75209" w:rsidRDefault="00841570" w:rsidP="00B776AB">
      <w:pPr>
        <w:pStyle w:val="ab"/>
        <w:suppressAutoHyphens/>
        <w:rPr>
          <w:b/>
          <w:lang w:val="uk-UA"/>
        </w:rPr>
      </w:pPr>
      <w:r w:rsidRPr="00F75209">
        <w:rPr>
          <w:b/>
          <w:lang w:val="uk-UA"/>
        </w:rPr>
        <w:t xml:space="preserve">ВІЙСЬКОВА </w:t>
      </w:r>
      <w:r w:rsidR="00AE3191" w:rsidRPr="00F75209">
        <w:rPr>
          <w:b/>
          <w:lang w:val="uk-UA"/>
        </w:rPr>
        <w:t>АКАДЕМІЯ</w:t>
      </w:r>
      <w:r w:rsidRPr="00F75209">
        <w:rPr>
          <w:b/>
          <w:lang w:val="uk-UA"/>
        </w:rPr>
        <w:t xml:space="preserve"> (м. ОДЕСА)</w:t>
      </w:r>
    </w:p>
    <w:p w14:paraId="08B464A3" w14:textId="77777777" w:rsidR="00841570" w:rsidRPr="00F75209" w:rsidRDefault="00841570" w:rsidP="00B776AB">
      <w:pPr>
        <w:pStyle w:val="ab"/>
        <w:suppressAutoHyphens/>
        <w:rPr>
          <w:bCs/>
          <w:lang w:val="uk-UA"/>
        </w:rPr>
      </w:pPr>
    </w:p>
    <w:p w14:paraId="0B856A94" w14:textId="77777777" w:rsidR="00841570" w:rsidRPr="00F75209" w:rsidRDefault="00841570" w:rsidP="00B776AB">
      <w:pPr>
        <w:pStyle w:val="ab"/>
        <w:suppressAutoHyphens/>
        <w:rPr>
          <w:bCs/>
          <w:lang w:val="uk-UA"/>
        </w:rPr>
      </w:pPr>
    </w:p>
    <w:p w14:paraId="18566D6F" w14:textId="77777777" w:rsidR="00841570" w:rsidRPr="00F75209" w:rsidRDefault="00841570" w:rsidP="00B776AB">
      <w:pPr>
        <w:pStyle w:val="ab"/>
        <w:suppressAutoHyphens/>
        <w:jc w:val="left"/>
        <w:rPr>
          <w:b/>
          <w:caps/>
          <w:sz w:val="38"/>
          <w:lang w:val="uk-UA"/>
        </w:rPr>
      </w:pPr>
    </w:p>
    <w:p w14:paraId="46B1019B" w14:textId="77777777" w:rsidR="00841570" w:rsidRPr="00F75209" w:rsidRDefault="00841570" w:rsidP="00B776AB">
      <w:pPr>
        <w:pStyle w:val="ab"/>
        <w:suppressAutoHyphens/>
        <w:rPr>
          <w:b/>
          <w:caps/>
          <w:sz w:val="38"/>
          <w:lang w:val="uk-UA"/>
        </w:rPr>
      </w:pPr>
    </w:p>
    <w:p w14:paraId="0F977FB0" w14:textId="77777777" w:rsidR="00841570" w:rsidRPr="00F75209" w:rsidRDefault="00841570" w:rsidP="00B776AB">
      <w:pPr>
        <w:pStyle w:val="ab"/>
        <w:suppressAutoHyphens/>
        <w:rPr>
          <w:b/>
          <w:caps/>
          <w:sz w:val="38"/>
          <w:lang w:val="uk-UA"/>
        </w:rPr>
      </w:pPr>
    </w:p>
    <w:p w14:paraId="420A3763" w14:textId="2D53DF2C" w:rsidR="00841570" w:rsidRPr="00F75209" w:rsidRDefault="006C2BE8" w:rsidP="00B776AB">
      <w:pPr>
        <w:pStyle w:val="ab"/>
        <w:suppressAutoHyphens/>
        <w:rPr>
          <w:b/>
          <w:caps/>
          <w:sz w:val="38"/>
          <w:lang w:val="uk-UA"/>
        </w:rPr>
      </w:pPr>
      <w:r w:rsidRPr="00F75209">
        <w:rPr>
          <w:noProof/>
          <w:lang w:val="uk-UA" w:eastAsia="uk-UA"/>
        </w:rPr>
        <w:drawing>
          <wp:inline distT="0" distB="0" distL="0" distR="0" wp14:anchorId="4EFACA47" wp14:editId="5DFF7C64">
            <wp:extent cx="1858010" cy="2304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BB080" w14:textId="77777777" w:rsidR="00841570" w:rsidRPr="00F75209" w:rsidRDefault="00841570" w:rsidP="00B776AB">
      <w:pPr>
        <w:pStyle w:val="ab"/>
        <w:suppressAutoHyphens/>
        <w:rPr>
          <w:b/>
          <w:caps/>
          <w:sz w:val="38"/>
          <w:lang w:val="uk-UA"/>
        </w:rPr>
      </w:pPr>
    </w:p>
    <w:p w14:paraId="7EAEE8AD" w14:textId="77777777" w:rsidR="00841570" w:rsidRPr="00F75209" w:rsidRDefault="00841570" w:rsidP="00B776AB">
      <w:pPr>
        <w:pStyle w:val="ab"/>
        <w:suppressAutoHyphens/>
        <w:jc w:val="left"/>
        <w:rPr>
          <w:b/>
          <w:caps/>
          <w:sz w:val="38"/>
          <w:lang w:val="uk-UA"/>
        </w:rPr>
      </w:pPr>
    </w:p>
    <w:p w14:paraId="17212E4F" w14:textId="77777777" w:rsidR="00841570" w:rsidRPr="00F75209" w:rsidRDefault="00841570" w:rsidP="00B776AB">
      <w:pPr>
        <w:pStyle w:val="ab"/>
        <w:suppressAutoHyphens/>
        <w:rPr>
          <w:b/>
          <w:caps/>
          <w:sz w:val="38"/>
          <w:lang w:val="uk-UA"/>
        </w:rPr>
      </w:pPr>
      <w:r w:rsidRPr="00F75209">
        <w:rPr>
          <w:b/>
          <w:caps/>
          <w:sz w:val="38"/>
          <w:lang w:val="uk-UA"/>
        </w:rPr>
        <w:t xml:space="preserve">ПОЛОЖЕННЯ </w:t>
      </w:r>
    </w:p>
    <w:p w14:paraId="276251C8" w14:textId="551CA72C" w:rsidR="00C101E9" w:rsidRPr="00F75209" w:rsidRDefault="00C101E9" w:rsidP="00C101E9">
      <w:pPr>
        <w:suppressAutoHyphens/>
        <w:jc w:val="center"/>
        <w:rPr>
          <w:b/>
          <w:bCs/>
          <w:color w:val="000000"/>
          <w:spacing w:val="4"/>
          <w:sz w:val="38"/>
          <w:szCs w:val="38"/>
          <w:lang w:val="uk-UA"/>
        </w:rPr>
      </w:pPr>
      <w:r w:rsidRPr="00F75209">
        <w:rPr>
          <w:b/>
          <w:sz w:val="38"/>
          <w:lang w:val="uk-UA"/>
        </w:rPr>
        <w:t xml:space="preserve">про </w:t>
      </w:r>
      <w:r w:rsidR="00CD44CC" w:rsidRPr="00F75209">
        <w:rPr>
          <w:b/>
          <w:bCs/>
          <w:color w:val="000000"/>
          <w:spacing w:val="4"/>
          <w:sz w:val="38"/>
          <w:szCs w:val="38"/>
          <w:lang w:val="uk-UA"/>
        </w:rPr>
        <w:t xml:space="preserve">індивідуальний графік навчання </w:t>
      </w:r>
    </w:p>
    <w:p w14:paraId="6670CBF8" w14:textId="0F1B1FB7" w:rsidR="00CD44CC" w:rsidRPr="00F75209" w:rsidRDefault="00CD44CC" w:rsidP="00C101E9">
      <w:pPr>
        <w:suppressAutoHyphens/>
        <w:jc w:val="center"/>
        <w:rPr>
          <w:b/>
          <w:bCs/>
          <w:color w:val="000000"/>
          <w:spacing w:val="4"/>
          <w:sz w:val="38"/>
          <w:szCs w:val="38"/>
          <w:lang w:val="uk-UA"/>
        </w:rPr>
      </w:pPr>
      <w:r w:rsidRPr="00F75209">
        <w:rPr>
          <w:b/>
          <w:bCs/>
          <w:color w:val="000000"/>
          <w:spacing w:val="4"/>
          <w:sz w:val="38"/>
          <w:szCs w:val="38"/>
          <w:lang w:val="uk-UA"/>
        </w:rPr>
        <w:t>здобувачів вищої освіти</w:t>
      </w:r>
    </w:p>
    <w:p w14:paraId="03AF4F0A" w14:textId="7CB8229C" w:rsidR="001336C3" w:rsidRPr="00F75209" w:rsidRDefault="00C101E9" w:rsidP="00C101E9">
      <w:pPr>
        <w:suppressAutoHyphens/>
        <w:jc w:val="center"/>
        <w:rPr>
          <w:b/>
          <w:sz w:val="38"/>
          <w:lang w:val="uk-UA"/>
        </w:rPr>
      </w:pPr>
      <w:r w:rsidRPr="00F75209">
        <w:rPr>
          <w:b/>
          <w:sz w:val="38"/>
          <w:lang w:val="uk-UA"/>
        </w:rPr>
        <w:t>Військов</w:t>
      </w:r>
      <w:r w:rsidR="00CD44CC" w:rsidRPr="00F75209">
        <w:rPr>
          <w:b/>
          <w:sz w:val="38"/>
          <w:lang w:val="uk-UA"/>
        </w:rPr>
        <w:t>ої</w:t>
      </w:r>
      <w:r w:rsidRPr="00F75209">
        <w:rPr>
          <w:b/>
          <w:sz w:val="38"/>
          <w:lang w:val="uk-UA"/>
        </w:rPr>
        <w:t xml:space="preserve"> академії (м. Одеса)</w:t>
      </w:r>
    </w:p>
    <w:p w14:paraId="7777EE6C" w14:textId="77777777" w:rsidR="001336C3" w:rsidRPr="00F75209" w:rsidRDefault="001336C3" w:rsidP="00B776AB">
      <w:pPr>
        <w:suppressAutoHyphens/>
        <w:jc w:val="both"/>
        <w:rPr>
          <w:lang w:val="uk-UA"/>
        </w:rPr>
      </w:pPr>
    </w:p>
    <w:p w14:paraId="4F02A37D" w14:textId="77777777" w:rsidR="001336C3" w:rsidRPr="00F75209" w:rsidRDefault="001336C3" w:rsidP="00B776AB">
      <w:pPr>
        <w:suppressAutoHyphens/>
        <w:jc w:val="both"/>
        <w:rPr>
          <w:lang w:val="uk-UA"/>
        </w:rPr>
      </w:pPr>
    </w:p>
    <w:p w14:paraId="04FAEF27" w14:textId="77777777" w:rsidR="001336C3" w:rsidRPr="00F75209" w:rsidRDefault="001336C3" w:rsidP="00B776AB">
      <w:pPr>
        <w:suppressAutoHyphens/>
        <w:jc w:val="both"/>
        <w:rPr>
          <w:lang w:val="uk-UA"/>
        </w:rPr>
      </w:pPr>
    </w:p>
    <w:p w14:paraId="29B55F9F" w14:textId="77777777" w:rsidR="001336C3" w:rsidRPr="00F75209" w:rsidRDefault="001336C3" w:rsidP="00B776AB">
      <w:pPr>
        <w:suppressAutoHyphens/>
        <w:jc w:val="both"/>
        <w:rPr>
          <w:lang w:val="uk-UA"/>
        </w:rPr>
      </w:pPr>
    </w:p>
    <w:p w14:paraId="7506E12F" w14:textId="23F9C25C" w:rsidR="00841570" w:rsidRPr="00F75209" w:rsidRDefault="00841570" w:rsidP="00B776AB">
      <w:pPr>
        <w:rPr>
          <w:lang w:val="uk-UA"/>
        </w:rPr>
      </w:pPr>
    </w:p>
    <w:p w14:paraId="7E70432C" w14:textId="77777777" w:rsidR="00541793" w:rsidRPr="00F75209" w:rsidRDefault="00541793" w:rsidP="00B776AB">
      <w:pPr>
        <w:rPr>
          <w:lang w:val="uk-UA"/>
        </w:rPr>
      </w:pPr>
    </w:p>
    <w:p w14:paraId="3FA207AF" w14:textId="460D8A42" w:rsidR="00841570" w:rsidRPr="00F75209" w:rsidRDefault="00841570" w:rsidP="00B776AB">
      <w:pPr>
        <w:rPr>
          <w:lang w:val="uk-UA"/>
        </w:rPr>
      </w:pPr>
    </w:p>
    <w:p w14:paraId="6A61DD20" w14:textId="77777777" w:rsidR="00841570" w:rsidRPr="00F75209" w:rsidRDefault="00841570" w:rsidP="00B776AB">
      <w:pPr>
        <w:rPr>
          <w:lang w:val="uk-UA"/>
        </w:rPr>
      </w:pPr>
    </w:p>
    <w:p w14:paraId="72309AA3" w14:textId="77777777" w:rsidR="001336C3" w:rsidRPr="00F75209" w:rsidRDefault="001336C3" w:rsidP="00B776AB">
      <w:pPr>
        <w:pStyle w:val="1"/>
        <w:pageBreakBefore w:val="0"/>
        <w:tabs>
          <w:tab w:val="left" w:pos="0"/>
        </w:tabs>
        <w:suppressAutoHyphens/>
        <w:spacing w:after="0"/>
        <w:rPr>
          <w:bCs/>
          <w:caps w:val="0"/>
          <w:szCs w:val="24"/>
          <w:lang w:val="uk-UA"/>
        </w:rPr>
      </w:pPr>
    </w:p>
    <w:p w14:paraId="034D1B4D" w14:textId="77777777" w:rsidR="00E52606" w:rsidRPr="00F75209" w:rsidRDefault="00E52606" w:rsidP="00B776AB">
      <w:pPr>
        <w:rPr>
          <w:lang w:val="uk-UA"/>
        </w:rPr>
      </w:pPr>
    </w:p>
    <w:p w14:paraId="4B4B405F" w14:textId="77777777" w:rsidR="00E52606" w:rsidRPr="00F75209" w:rsidRDefault="00E52606" w:rsidP="00B776AB">
      <w:pPr>
        <w:rPr>
          <w:lang w:val="uk-UA"/>
        </w:rPr>
      </w:pPr>
    </w:p>
    <w:p w14:paraId="363E7E74" w14:textId="77777777" w:rsidR="004812C3" w:rsidRPr="00F75209" w:rsidRDefault="004812C3" w:rsidP="00B776AB">
      <w:pPr>
        <w:pStyle w:val="1"/>
        <w:pageBreakBefore w:val="0"/>
        <w:tabs>
          <w:tab w:val="left" w:pos="0"/>
        </w:tabs>
        <w:suppressAutoHyphens/>
        <w:spacing w:after="0"/>
        <w:rPr>
          <w:bCs/>
          <w:caps w:val="0"/>
          <w:szCs w:val="24"/>
          <w:lang w:val="uk-UA"/>
        </w:rPr>
      </w:pPr>
    </w:p>
    <w:p w14:paraId="1B0CA135" w14:textId="77777777" w:rsidR="00CD44CC" w:rsidRPr="00F75209" w:rsidRDefault="00CD44CC" w:rsidP="00CD44CC">
      <w:pPr>
        <w:rPr>
          <w:lang w:val="uk-UA"/>
        </w:rPr>
      </w:pPr>
    </w:p>
    <w:p w14:paraId="34628B18" w14:textId="77777777" w:rsidR="00CD44CC" w:rsidRPr="00F75209" w:rsidRDefault="00CD44CC" w:rsidP="00CD44CC">
      <w:pPr>
        <w:rPr>
          <w:lang w:val="uk-UA"/>
        </w:rPr>
      </w:pPr>
    </w:p>
    <w:p w14:paraId="752E8D56" w14:textId="77777777" w:rsidR="00CD44CC" w:rsidRPr="00F75209" w:rsidRDefault="00CD44CC" w:rsidP="00CD44CC">
      <w:pPr>
        <w:rPr>
          <w:lang w:val="uk-UA"/>
        </w:rPr>
      </w:pPr>
    </w:p>
    <w:p w14:paraId="74992ACE" w14:textId="77777777" w:rsidR="001336C3" w:rsidRPr="00F75209" w:rsidRDefault="001336C3" w:rsidP="00B776AB">
      <w:pPr>
        <w:pStyle w:val="1"/>
        <w:pageBreakBefore w:val="0"/>
        <w:tabs>
          <w:tab w:val="left" w:pos="0"/>
        </w:tabs>
        <w:suppressAutoHyphens/>
        <w:spacing w:after="0"/>
        <w:rPr>
          <w:bCs/>
          <w:caps w:val="0"/>
          <w:szCs w:val="24"/>
          <w:lang w:val="uk-UA"/>
        </w:rPr>
      </w:pPr>
      <w:r w:rsidRPr="00F75209">
        <w:rPr>
          <w:bCs/>
          <w:caps w:val="0"/>
          <w:szCs w:val="24"/>
          <w:lang w:val="uk-UA"/>
        </w:rPr>
        <w:t xml:space="preserve">Одеса </w:t>
      </w:r>
    </w:p>
    <w:p w14:paraId="68CDE7FD" w14:textId="114F4E67" w:rsidR="00B41F25" w:rsidRPr="00F75209" w:rsidRDefault="001336C3" w:rsidP="00B776AB">
      <w:pPr>
        <w:pStyle w:val="1"/>
        <w:pageBreakBefore w:val="0"/>
        <w:tabs>
          <w:tab w:val="left" w:pos="0"/>
        </w:tabs>
        <w:suppressAutoHyphens/>
        <w:spacing w:after="0"/>
        <w:rPr>
          <w:bCs/>
          <w:caps w:val="0"/>
          <w:szCs w:val="24"/>
          <w:lang w:val="uk-UA"/>
        </w:rPr>
        <w:sectPr w:rsidR="00B41F25" w:rsidRPr="00F75209" w:rsidSect="001D3932">
          <w:headerReference w:type="even" r:id="rId9"/>
          <w:headerReference w:type="default" r:id="rId10"/>
          <w:footerReference w:type="default" r:id="rId11"/>
          <w:footerReference w:type="first" r:id="rId12"/>
          <w:footnotePr>
            <w:pos w:val="beneathText"/>
          </w:footnotePr>
          <w:pgSz w:w="11905" w:h="16837"/>
          <w:pgMar w:top="1134" w:right="850" w:bottom="1134" w:left="1701" w:header="708" w:footer="720" w:gutter="0"/>
          <w:cols w:space="720"/>
          <w:titlePg/>
          <w:docGrid w:linePitch="381"/>
        </w:sectPr>
      </w:pPr>
      <w:r w:rsidRPr="00F75209">
        <w:rPr>
          <w:bCs/>
          <w:caps w:val="0"/>
          <w:szCs w:val="24"/>
          <w:lang w:val="uk-UA"/>
        </w:rPr>
        <w:t>202</w:t>
      </w:r>
      <w:r w:rsidR="000C3458" w:rsidRPr="00F75209">
        <w:rPr>
          <w:bCs/>
          <w:caps w:val="0"/>
          <w:szCs w:val="24"/>
          <w:lang w:val="uk-UA"/>
        </w:rPr>
        <w:t>6</w:t>
      </w:r>
    </w:p>
    <w:bookmarkEnd w:id="0"/>
    <w:p w14:paraId="740C97B7" w14:textId="77777777" w:rsidR="00841570" w:rsidRPr="00F75209" w:rsidRDefault="00841570" w:rsidP="00B776AB">
      <w:pPr>
        <w:pStyle w:val="ab"/>
        <w:suppressAutoHyphens/>
        <w:jc w:val="right"/>
        <w:rPr>
          <w:bCs/>
          <w:lang w:val="uk-UA"/>
        </w:rPr>
      </w:pPr>
      <w:r w:rsidRPr="00F75209">
        <w:rPr>
          <w:bCs/>
          <w:lang w:val="uk-UA"/>
        </w:rPr>
        <w:lastRenderedPageBreak/>
        <w:t>Відкрита інформація</w:t>
      </w:r>
    </w:p>
    <w:p w14:paraId="22253567" w14:textId="77777777" w:rsidR="00841570" w:rsidRPr="00F75209" w:rsidRDefault="00841570" w:rsidP="00B776AB">
      <w:pPr>
        <w:pStyle w:val="ab"/>
        <w:suppressAutoHyphens/>
        <w:rPr>
          <w:bCs/>
          <w:lang w:val="uk-UA"/>
        </w:rPr>
      </w:pPr>
      <w:r w:rsidRPr="00F75209">
        <w:rPr>
          <w:bCs/>
          <w:lang w:val="uk-UA"/>
        </w:rPr>
        <w:t xml:space="preserve"> </w:t>
      </w:r>
    </w:p>
    <w:p w14:paraId="087E75E1" w14:textId="77777777" w:rsidR="00841570" w:rsidRPr="00F75209" w:rsidRDefault="00841570" w:rsidP="00B776AB">
      <w:pPr>
        <w:pStyle w:val="a8"/>
        <w:ind w:left="5103"/>
        <w:jc w:val="left"/>
        <w:rPr>
          <w:b/>
          <w:szCs w:val="28"/>
          <w:lang w:val="uk-UA"/>
        </w:rPr>
      </w:pPr>
      <w:r w:rsidRPr="00F75209">
        <w:rPr>
          <w:szCs w:val="28"/>
          <w:lang w:val="uk-UA"/>
        </w:rPr>
        <w:t xml:space="preserve">Введено в дію наказом начальника </w:t>
      </w:r>
    </w:p>
    <w:p w14:paraId="767CFAD2" w14:textId="7D9677F7" w:rsidR="00841570" w:rsidRPr="00F75209" w:rsidRDefault="00841570" w:rsidP="00B776AB">
      <w:pPr>
        <w:pStyle w:val="a8"/>
        <w:ind w:left="5103"/>
        <w:jc w:val="left"/>
        <w:rPr>
          <w:b/>
          <w:szCs w:val="28"/>
          <w:lang w:val="uk-UA"/>
        </w:rPr>
      </w:pPr>
      <w:r w:rsidRPr="00F75209">
        <w:rPr>
          <w:szCs w:val="28"/>
          <w:lang w:val="uk-UA"/>
        </w:rPr>
        <w:t xml:space="preserve">Військової </w:t>
      </w:r>
      <w:r w:rsidR="00AE3191" w:rsidRPr="00F75209">
        <w:rPr>
          <w:szCs w:val="28"/>
          <w:lang w:val="uk-UA"/>
        </w:rPr>
        <w:t>Академії</w:t>
      </w:r>
      <w:r w:rsidRPr="00F75209">
        <w:rPr>
          <w:szCs w:val="28"/>
          <w:lang w:val="uk-UA"/>
        </w:rPr>
        <w:t xml:space="preserve"> (м. Одеса)</w:t>
      </w:r>
    </w:p>
    <w:p w14:paraId="33AF526F" w14:textId="147238D3" w:rsidR="00841570" w:rsidRPr="00F75209" w:rsidRDefault="00841570" w:rsidP="00B776AB">
      <w:pPr>
        <w:pStyle w:val="19"/>
        <w:ind w:left="5103"/>
        <w:rPr>
          <w:bCs/>
          <w:lang w:val="uk-UA"/>
        </w:rPr>
      </w:pPr>
      <w:r w:rsidRPr="00F75209">
        <w:rPr>
          <w:rFonts w:ascii="Times New Roman" w:hAnsi="Times New Roman"/>
          <w:sz w:val="28"/>
          <w:szCs w:val="28"/>
          <w:lang w:val="uk-UA"/>
        </w:rPr>
        <w:t>від “___” _________ 202</w:t>
      </w:r>
      <w:r w:rsidR="000C3458" w:rsidRPr="00F75209">
        <w:rPr>
          <w:rFonts w:ascii="Times New Roman" w:hAnsi="Times New Roman"/>
          <w:sz w:val="28"/>
          <w:szCs w:val="28"/>
          <w:lang w:val="uk-UA"/>
        </w:rPr>
        <w:t>6</w:t>
      </w:r>
      <w:r w:rsidRPr="00F75209">
        <w:rPr>
          <w:rFonts w:ascii="Times New Roman" w:hAnsi="Times New Roman"/>
          <w:sz w:val="28"/>
          <w:szCs w:val="28"/>
          <w:lang w:val="uk-UA"/>
        </w:rPr>
        <w:t xml:space="preserve"> р. № ___</w:t>
      </w:r>
    </w:p>
    <w:p w14:paraId="67FA47CF" w14:textId="77777777" w:rsidR="00841570" w:rsidRPr="00F75209" w:rsidRDefault="00841570" w:rsidP="00B776AB">
      <w:pPr>
        <w:pStyle w:val="ab"/>
        <w:suppressAutoHyphens/>
        <w:rPr>
          <w:bCs/>
          <w:lang w:val="uk-UA"/>
        </w:rPr>
      </w:pPr>
    </w:p>
    <w:p w14:paraId="07A1C817" w14:textId="77777777" w:rsidR="00841570" w:rsidRPr="00F75209" w:rsidRDefault="00841570" w:rsidP="00B776AB">
      <w:pPr>
        <w:pStyle w:val="ab"/>
        <w:suppressAutoHyphens/>
        <w:jc w:val="left"/>
        <w:rPr>
          <w:bCs/>
          <w:lang w:val="uk-UA"/>
        </w:rPr>
      </w:pPr>
    </w:p>
    <w:p w14:paraId="6485BF71" w14:textId="77777777" w:rsidR="00841570" w:rsidRPr="00F75209" w:rsidRDefault="00841570" w:rsidP="00B776AB">
      <w:pPr>
        <w:pStyle w:val="ab"/>
        <w:suppressAutoHyphens/>
        <w:rPr>
          <w:b/>
          <w:caps/>
          <w:sz w:val="38"/>
          <w:lang w:val="uk-UA"/>
        </w:rPr>
      </w:pPr>
    </w:p>
    <w:p w14:paraId="7A0E4EE1" w14:textId="0C2DBA24" w:rsidR="00841570" w:rsidRPr="00F75209" w:rsidRDefault="006C2BE8" w:rsidP="00B776AB">
      <w:pPr>
        <w:pStyle w:val="ab"/>
        <w:suppressAutoHyphens/>
        <w:rPr>
          <w:b/>
          <w:caps/>
          <w:sz w:val="38"/>
          <w:lang w:val="uk-UA"/>
        </w:rPr>
      </w:pPr>
      <w:r w:rsidRPr="00F75209">
        <w:rPr>
          <w:noProof/>
          <w:lang w:val="uk-UA" w:eastAsia="uk-UA"/>
        </w:rPr>
        <w:drawing>
          <wp:inline distT="0" distB="0" distL="0" distR="0" wp14:anchorId="77FB0570" wp14:editId="38A4250A">
            <wp:extent cx="1858010" cy="2304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4FF1C" w14:textId="77777777" w:rsidR="00841570" w:rsidRPr="00F75209" w:rsidRDefault="00841570" w:rsidP="00B776AB">
      <w:pPr>
        <w:pStyle w:val="ab"/>
        <w:suppressAutoHyphens/>
        <w:rPr>
          <w:b/>
          <w:caps/>
          <w:sz w:val="38"/>
          <w:lang w:val="uk-UA"/>
        </w:rPr>
      </w:pPr>
    </w:p>
    <w:p w14:paraId="7EEB81E7" w14:textId="77777777" w:rsidR="00841570" w:rsidRPr="00F75209" w:rsidRDefault="00841570" w:rsidP="00B776AB">
      <w:pPr>
        <w:pStyle w:val="ab"/>
        <w:suppressAutoHyphens/>
        <w:jc w:val="left"/>
        <w:rPr>
          <w:b/>
          <w:caps/>
          <w:sz w:val="38"/>
          <w:lang w:val="uk-UA"/>
        </w:rPr>
      </w:pPr>
    </w:p>
    <w:p w14:paraId="5E85FB53" w14:textId="77777777" w:rsidR="00930055" w:rsidRPr="00F75209" w:rsidRDefault="00930055" w:rsidP="00930055">
      <w:pPr>
        <w:pStyle w:val="ab"/>
        <w:suppressAutoHyphens/>
        <w:rPr>
          <w:b/>
          <w:caps/>
          <w:sz w:val="38"/>
          <w:lang w:val="uk-UA"/>
        </w:rPr>
      </w:pPr>
      <w:r w:rsidRPr="00F75209">
        <w:rPr>
          <w:b/>
          <w:caps/>
          <w:sz w:val="38"/>
          <w:lang w:val="uk-UA"/>
        </w:rPr>
        <w:t xml:space="preserve">ПОЛОЖЕННЯ </w:t>
      </w:r>
    </w:p>
    <w:p w14:paraId="55079889" w14:textId="77777777" w:rsidR="00930055" w:rsidRPr="00F75209" w:rsidRDefault="00930055" w:rsidP="00930055">
      <w:pPr>
        <w:suppressAutoHyphens/>
        <w:jc w:val="center"/>
        <w:rPr>
          <w:b/>
          <w:bCs/>
          <w:color w:val="000000"/>
          <w:spacing w:val="4"/>
          <w:sz w:val="38"/>
          <w:szCs w:val="38"/>
          <w:lang w:val="uk-UA"/>
        </w:rPr>
      </w:pPr>
      <w:r w:rsidRPr="00F75209">
        <w:rPr>
          <w:b/>
          <w:sz w:val="38"/>
          <w:lang w:val="uk-UA"/>
        </w:rPr>
        <w:t xml:space="preserve">про </w:t>
      </w:r>
      <w:r w:rsidRPr="00F75209">
        <w:rPr>
          <w:b/>
          <w:bCs/>
          <w:color w:val="000000"/>
          <w:spacing w:val="4"/>
          <w:sz w:val="38"/>
          <w:szCs w:val="38"/>
          <w:lang w:val="uk-UA"/>
        </w:rPr>
        <w:t xml:space="preserve">індивідуальний графік навчання </w:t>
      </w:r>
    </w:p>
    <w:p w14:paraId="1F73A380" w14:textId="77777777" w:rsidR="00930055" w:rsidRPr="00F75209" w:rsidRDefault="00930055" w:rsidP="00930055">
      <w:pPr>
        <w:suppressAutoHyphens/>
        <w:jc w:val="center"/>
        <w:rPr>
          <w:b/>
          <w:bCs/>
          <w:color w:val="000000"/>
          <w:spacing w:val="4"/>
          <w:sz w:val="38"/>
          <w:szCs w:val="38"/>
          <w:lang w:val="uk-UA"/>
        </w:rPr>
      </w:pPr>
      <w:r w:rsidRPr="00F75209">
        <w:rPr>
          <w:b/>
          <w:bCs/>
          <w:color w:val="000000"/>
          <w:spacing w:val="4"/>
          <w:sz w:val="38"/>
          <w:szCs w:val="38"/>
          <w:lang w:val="uk-UA"/>
        </w:rPr>
        <w:t>здобувачів вищої освіти</w:t>
      </w:r>
    </w:p>
    <w:p w14:paraId="7446A96E" w14:textId="32543646" w:rsidR="00FE47CB" w:rsidRPr="00F75209" w:rsidRDefault="00930055" w:rsidP="00930055">
      <w:pPr>
        <w:suppressAutoHyphens/>
        <w:jc w:val="center"/>
        <w:rPr>
          <w:lang w:val="uk-UA"/>
        </w:rPr>
      </w:pPr>
      <w:r w:rsidRPr="00F75209">
        <w:rPr>
          <w:b/>
          <w:sz w:val="38"/>
          <w:lang w:val="uk-UA"/>
        </w:rPr>
        <w:t>Військової академії (м. Одеса)</w:t>
      </w:r>
    </w:p>
    <w:p w14:paraId="52EBD546" w14:textId="3C61B62C" w:rsidR="00841570" w:rsidRPr="00F75209" w:rsidRDefault="00841570" w:rsidP="00B776AB">
      <w:pPr>
        <w:suppressAutoHyphens/>
        <w:jc w:val="both"/>
        <w:rPr>
          <w:lang w:val="uk-UA"/>
        </w:rPr>
      </w:pPr>
    </w:p>
    <w:p w14:paraId="69D8D567" w14:textId="77777777" w:rsidR="000C3458" w:rsidRPr="00F75209" w:rsidRDefault="000C3458" w:rsidP="00B776AB">
      <w:pPr>
        <w:suppressAutoHyphens/>
        <w:jc w:val="both"/>
        <w:rPr>
          <w:lang w:val="uk-UA"/>
        </w:rPr>
      </w:pPr>
    </w:p>
    <w:p w14:paraId="26FB1629" w14:textId="77777777" w:rsidR="00E52606" w:rsidRPr="00F75209" w:rsidRDefault="00E52606" w:rsidP="00B776AB">
      <w:pPr>
        <w:suppressAutoHyphens/>
        <w:jc w:val="both"/>
        <w:rPr>
          <w:lang w:val="uk-UA"/>
        </w:rPr>
      </w:pPr>
    </w:p>
    <w:p w14:paraId="0495977D" w14:textId="77777777" w:rsidR="00F54939" w:rsidRPr="00F75209" w:rsidRDefault="00F54939" w:rsidP="00B776AB">
      <w:pPr>
        <w:suppressAutoHyphens/>
        <w:jc w:val="both"/>
        <w:rPr>
          <w:lang w:val="uk-UA"/>
        </w:rPr>
      </w:pPr>
    </w:p>
    <w:p w14:paraId="131CDD20" w14:textId="77777777" w:rsidR="0065125E" w:rsidRPr="00F75209" w:rsidRDefault="0065125E" w:rsidP="00B776AB">
      <w:pPr>
        <w:pStyle w:val="16"/>
        <w:spacing w:line="240" w:lineRule="auto"/>
        <w:ind w:left="4961"/>
        <w:rPr>
          <w:sz w:val="28"/>
          <w:szCs w:val="28"/>
        </w:rPr>
      </w:pPr>
      <w:r w:rsidRPr="00F75209">
        <w:rPr>
          <w:sz w:val="28"/>
          <w:szCs w:val="28"/>
        </w:rPr>
        <w:t>Ухвалено</w:t>
      </w:r>
    </w:p>
    <w:p w14:paraId="555BD5F6" w14:textId="77777777" w:rsidR="0065125E" w:rsidRPr="00F75209" w:rsidRDefault="0065125E" w:rsidP="00B776AB">
      <w:pPr>
        <w:pStyle w:val="16"/>
        <w:spacing w:line="240" w:lineRule="auto"/>
        <w:ind w:left="4961"/>
        <w:rPr>
          <w:sz w:val="28"/>
          <w:szCs w:val="28"/>
        </w:rPr>
      </w:pPr>
      <w:r w:rsidRPr="00F75209">
        <w:rPr>
          <w:sz w:val="28"/>
          <w:szCs w:val="28"/>
        </w:rPr>
        <w:t>Вченою Радою</w:t>
      </w:r>
    </w:p>
    <w:p w14:paraId="3F2C2731" w14:textId="5ED88998" w:rsidR="0065125E" w:rsidRPr="00F75209" w:rsidRDefault="0065125E" w:rsidP="00B776AB">
      <w:pPr>
        <w:pStyle w:val="16"/>
        <w:spacing w:line="240" w:lineRule="auto"/>
        <w:ind w:left="4961"/>
        <w:rPr>
          <w:sz w:val="28"/>
          <w:szCs w:val="28"/>
        </w:rPr>
      </w:pPr>
      <w:r w:rsidRPr="00F75209">
        <w:rPr>
          <w:sz w:val="28"/>
          <w:szCs w:val="28"/>
        </w:rPr>
        <w:t xml:space="preserve">Військової </w:t>
      </w:r>
      <w:r w:rsidR="00AE3191" w:rsidRPr="00F75209">
        <w:rPr>
          <w:sz w:val="28"/>
          <w:szCs w:val="28"/>
        </w:rPr>
        <w:t>Академії</w:t>
      </w:r>
      <w:r w:rsidRPr="00F75209">
        <w:rPr>
          <w:sz w:val="28"/>
          <w:szCs w:val="28"/>
        </w:rPr>
        <w:t xml:space="preserve"> (м. Одеса) </w:t>
      </w:r>
    </w:p>
    <w:p w14:paraId="1BE86110" w14:textId="0C10AA94" w:rsidR="0065125E" w:rsidRPr="00F75209" w:rsidRDefault="0065125E" w:rsidP="00B776AB">
      <w:pPr>
        <w:pStyle w:val="16"/>
        <w:spacing w:line="240" w:lineRule="auto"/>
        <w:ind w:left="4961"/>
        <w:rPr>
          <w:color w:val="auto"/>
          <w:sz w:val="28"/>
          <w:szCs w:val="28"/>
        </w:rPr>
      </w:pPr>
      <w:r w:rsidRPr="00F75209">
        <w:rPr>
          <w:color w:val="auto"/>
          <w:sz w:val="28"/>
          <w:szCs w:val="28"/>
        </w:rPr>
        <w:t xml:space="preserve">Протокол № </w:t>
      </w:r>
      <w:r w:rsidR="001F157C" w:rsidRPr="00F75209">
        <w:rPr>
          <w:color w:val="auto"/>
          <w:sz w:val="28"/>
          <w:szCs w:val="28"/>
        </w:rPr>
        <w:t>__</w:t>
      </w:r>
    </w:p>
    <w:p w14:paraId="3CE0699F" w14:textId="793FA2C1" w:rsidR="0065125E" w:rsidRPr="00F75209" w:rsidRDefault="0065125E" w:rsidP="00B776AB">
      <w:pPr>
        <w:pStyle w:val="16"/>
        <w:spacing w:line="240" w:lineRule="auto"/>
        <w:ind w:left="4961"/>
        <w:rPr>
          <w:color w:val="auto"/>
          <w:sz w:val="28"/>
          <w:szCs w:val="28"/>
        </w:rPr>
      </w:pPr>
      <w:r w:rsidRPr="00F75209">
        <w:rPr>
          <w:color w:val="auto"/>
          <w:sz w:val="28"/>
          <w:szCs w:val="28"/>
        </w:rPr>
        <w:t xml:space="preserve">від </w:t>
      </w:r>
      <w:r w:rsidR="001F157C" w:rsidRPr="00F75209">
        <w:rPr>
          <w:color w:val="auto"/>
          <w:sz w:val="28"/>
          <w:szCs w:val="28"/>
        </w:rPr>
        <w:t>__</w:t>
      </w:r>
      <w:r w:rsidRPr="00F75209">
        <w:rPr>
          <w:color w:val="auto"/>
          <w:sz w:val="28"/>
          <w:szCs w:val="28"/>
        </w:rPr>
        <w:t>.</w:t>
      </w:r>
      <w:r w:rsidR="002173D6" w:rsidRPr="00F75209">
        <w:rPr>
          <w:color w:val="auto"/>
          <w:sz w:val="28"/>
          <w:szCs w:val="28"/>
        </w:rPr>
        <w:t>__</w:t>
      </w:r>
      <w:r w:rsidRPr="00F75209">
        <w:rPr>
          <w:color w:val="auto"/>
          <w:sz w:val="28"/>
          <w:szCs w:val="28"/>
        </w:rPr>
        <w:t>.202</w:t>
      </w:r>
      <w:r w:rsidR="001F157C" w:rsidRPr="00F75209">
        <w:rPr>
          <w:color w:val="auto"/>
          <w:sz w:val="28"/>
          <w:szCs w:val="28"/>
        </w:rPr>
        <w:t>6</w:t>
      </w:r>
      <w:r w:rsidRPr="00F75209">
        <w:rPr>
          <w:color w:val="auto"/>
          <w:sz w:val="28"/>
          <w:szCs w:val="28"/>
        </w:rPr>
        <w:t xml:space="preserve"> року</w:t>
      </w:r>
    </w:p>
    <w:p w14:paraId="27E786C0" w14:textId="78293383" w:rsidR="00FE47CB" w:rsidRPr="00F75209" w:rsidRDefault="00FE47CB" w:rsidP="00B776AB">
      <w:pPr>
        <w:pStyle w:val="16"/>
        <w:spacing w:line="240" w:lineRule="auto"/>
        <w:ind w:left="4961"/>
        <w:rPr>
          <w:sz w:val="28"/>
          <w:szCs w:val="28"/>
        </w:rPr>
      </w:pPr>
    </w:p>
    <w:p w14:paraId="5FAA1888" w14:textId="77777777" w:rsidR="00FE47CB" w:rsidRPr="00F75209" w:rsidRDefault="00FE47CB" w:rsidP="00B776AB">
      <w:pPr>
        <w:pStyle w:val="16"/>
        <w:spacing w:line="240" w:lineRule="auto"/>
        <w:ind w:left="4961"/>
        <w:rPr>
          <w:sz w:val="28"/>
          <w:szCs w:val="28"/>
        </w:rPr>
      </w:pPr>
    </w:p>
    <w:p w14:paraId="1282D6B4" w14:textId="77777777" w:rsidR="00495689" w:rsidRPr="00F75209" w:rsidRDefault="00495689" w:rsidP="00B776AB">
      <w:pPr>
        <w:rPr>
          <w:lang w:val="uk-UA"/>
        </w:rPr>
      </w:pPr>
      <w:bookmarkStart w:id="1" w:name="_Hlk217558758"/>
    </w:p>
    <w:p w14:paraId="61E0476E" w14:textId="1B7C01A2" w:rsidR="00856B26" w:rsidRPr="00F75209" w:rsidRDefault="00856B26" w:rsidP="00B776AB">
      <w:pPr>
        <w:rPr>
          <w:lang w:val="uk-UA"/>
        </w:rPr>
        <w:sectPr w:rsidR="00856B26" w:rsidRPr="00F75209" w:rsidSect="001D3932">
          <w:footerReference w:type="first" r:id="rId13"/>
          <w:footnotePr>
            <w:pos w:val="beneathText"/>
          </w:footnotePr>
          <w:pgSz w:w="11905" w:h="16837"/>
          <w:pgMar w:top="1134" w:right="850" w:bottom="1134" w:left="1701" w:header="708" w:footer="720" w:gutter="0"/>
          <w:cols w:space="720"/>
          <w:titlePg/>
          <w:docGrid w:linePitch="381"/>
        </w:sectPr>
      </w:pPr>
    </w:p>
    <w:p w14:paraId="756C60AE" w14:textId="00AA6C80" w:rsidR="00321C2E" w:rsidRPr="00F75209" w:rsidRDefault="006D43F7" w:rsidP="006B03DC">
      <w:pPr>
        <w:pStyle w:val="ab"/>
        <w:suppressAutoHyphens/>
        <w:ind w:firstLine="567"/>
        <w:jc w:val="both"/>
        <w:rPr>
          <w:lang w:val="uk-UA"/>
        </w:rPr>
      </w:pPr>
      <w:bookmarkStart w:id="2" w:name="_Hlk217558612"/>
      <w:bookmarkEnd w:id="1"/>
      <w:r w:rsidRPr="00F75209">
        <w:rPr>
          <w:bCs/>
          <w:szCs w:val="18"/>
          <w:lang w:val="uk-UA"/>
        </w:rPr>
        <w:lastRenderedPageBreak/>
        <w:t xml:space="preserve">Положення </w:t>
      </w:r>
      <w:r w:rsidR="006B03DC" w:rsidRPr="00F75209">
        <w:rPr>
          <w:bCs/>
          <w:szCs w:val="18"/>
          <w:lang w:val="uk-UA"/>
        </w:rPr>
        <w:t xml:space="preserve">про </w:t>
      </w:r>
      <w:r w:rsidR="00E41A51" w:rsidRPr="00F75209">
        <w:rPr>
          <w:bCs/>
          <w:szCs w:val="18"/>
          <w:lang w:val="uk-UA"/>
        </w:rPr>
        <w:t>індивідуальний графік навчання здобувачів вищої освіти Військової академії (м. Одеса)</w:t>
      </w:r>
      <w:r w:rsidRPr="00F75209">
        <w:rPr>
          <w:bCs/>
          <w:szCs w:val="18"/>
          <w:lang w:val="uk-UA"/>
        </w:rPr>
        <w:t xml:space="preserve"> </w:t>
      </w:r>
      <w:r w:rsidR="00321C2E" w:rsidRPr="00F75209">
        <w:rPr>
          <w:lang w:val="uk-UA"/>
        </w:rPr>
        <w:t>розроблено колективом співробітників</w:t>
      </w:r>
      <w:r w:rsidR="00CE0F21" w:rsidRPr="00F75209">
        <w:rPr>
          <w:lang w:val="uk-UA"/>
        </w:rPr>
        <w:t xml:space="preserve"> навчального відділу </w:t>
      </w:r>
      <w:r w:rsidR="00321C2E" w:rsidRPr="00F75209">
        <w:rPr>
          <w:lang w:val="uk-UA"/>
        </w:rPr>
        <w:t xml:space="preserve">під загальним керівництвом заступника начальника </w:t>
      </w:r>
      <w:r w:rsidR="00AE3191" w:rsidRPr="00F75209">
        <w:rPr>
          <w:lang w:val="uk-UA"/>
        </w:rPr>
        <w:t>Академії</w:t>
      </w:r>
      <w:r w:rsidR="00321C2E" w:rsidRPr="00F75209">
        <w:rPr>
          <w:lang w:val="uk-UA"/>
        </w:rPr>
        <w:t xml:space="preserve"> з навчальної роботи, доктора педагогічних наук, професора, полковник</w:t>
      </w:r>
      <w:r w:rsidR="00066427" w:rsidRPr="00F75209">
        <w:rPr>
          <w:lang w:val="uk-UA"/>
        </w:rPr>
        <w:t>а</w:t>
      </w:r>
      <w:r w:rsidR="00321C2E" w:rsidRPr="00F75209">
        <w:rPr>
          <w:lang w:val="uk-UA"/>
        </w:rPr>
        <w:t xml:space="preserve"> </w:t>
      </w:r>
      <w:proofErr w:type="spellStart"/>
      <w:r w:rsidR="00321C2E" w:rsidRPr="00F75209">
        <w:rPr>
          <w:lang w:val="uk-UA"/>
        </w:rPr>
        <w:t>Маслія</w:t>
      </w:r>
      <w:proofErr w:type="spellEnd"/>
      <w:r w:rsidRPr="00F75209">
        <w:rPr>
          <w:lang w:val="uk-UA"/>
        </w:rPr>
        <w:t> </w:t>
      </w:r>
      <w:proofErr w:type="spellStart"/>
      <w:r w:rsidR="00066427" w:rsidRPr="00F75209">
        <w:rPr>
          <w:lang w:val="uk-UA"/>
        </w:rPr>
        <w:t>О.М</w:t>
      </w:r>
      <w:proofErr w:type="spellEnd"/>
      <w:r w:rsidR="00066427" w:rsidRPr="00F75209">
        <w:rPr>
          <w:lang w:val="uk-UA"/>
        </w:rPr>
        <w:t>.</w:t>
      </w:r>
      <w:r w:rsidR="00321C2E" w:rsidRPr="00F75209">
        <w:rPr>
          <w:lang w:val="uk-UA"/>
        </w:rPr>
        <w:t xml:space="preserve"> </w:t>
      </w:r>
    </w:p>
    <w:p w14:paraId="472589B3" w14:textId="59C5EA58" w:rsidR="00F54939" w:rsidRPr="00F75209" w:rsidRDefault="00F54939" w:rsidP="00B776AB">
      <w:pPr>
        <w:pStyle w:val="ae"/>
        <w:suppressAutoHyphens/>
        <w:spacing w:line="240" w:lineRule="auto"/>
        <w:ind w:firstLine="567"/>
        <w:rPr>
          <w:lang w:val="uk-UA"/>
        </w:rPr>
      </w:pPr>
    </w:p>
    <w:p w14:paraId="0620710C" w14:textId="29B043E3" w:rsidR="00F54939" w:rsidRPr="00F75209" w:rsidRDefault="00024FE7" w:rsidP="00B776AB">
      <w:pPr>
        <w:pStyle w:val="ab"/>
        <w:suppressAutoHyphens/>
        <w:rPr>
          <w:lang w:val="uk-UA"/>
        </w:rPr>
      </w:pPr>
      <w:r w:rsidRPr="00F75209">
        <w:rPr>
          <w:lang w:val="uk-UA"/>
        </w:rPr>
        <w:t>Колектив розробників</w:t>
      </w:r>
      <w:r w:rsidR="00F54939" w:rsidRPr="00F75209">
        <w:rPr>
          <w:lang w:val="uk-UA"/>
        </w:rPr>
        <w:t>:</w:t>
      </w:r>
    </w:p>
    <w:p w14:paraId="26FA4D62" w14:textId="098DFD56" w:rsidR="00C937C9" w:rsidRPr="00F75209" w:rsidRDefault="00C937C9" w:rsidP="00B776AB">
      <w:pPr>
        <w:tabs>
          <w:tab w:val="left" w:pos="3544"/>
        </w:tabs>
        <w:suppressAutoHyphens/>
        <w:ind w:left="2977" w:hanging="2977"/>
        <w:jc w:val="both"/>
        <w:rPr>
          <w:lang w:val="uk-UA"/>
        </w:rPr>
      </w:pPr>
      <w:r w:rsidRPr="00F75209">
        <w:rPr>
          <w:lang w:val="uk-UA"/>
        </w:rPr>
        <w:t xml:space="preserve">полковник Боярський </w:t>
      </w:r>
      <w:proofErr w:type="spellStart"/>
      <w:r w:rsidR="00066427" w:rsidRPr="00F75209">
        <w:rPr>
          <w:lang w:val="uk-UA"/>
        </w:rPr>
        <w:t>А.В</w:t>
      </w:r>
      <w:proofErr w:type="spellEnd"/>
      <w:r w:rsidR="00066427" w:rsidRPr="00F75209">
        <w:rPr>
          <w:lang w:val="uk-UA"/>
        </w:rPr>
        <w:t xml:space="preserve">. </w:t>
      </w:r>
      <w:r w:rsidRPr="00F75209">
        <w:rPr>
          <w:lang w:val="uk-UA"/>
        </w:rPr>
        <w:t>– начальник навчального відділу;</w:t>
      </w:r>
    </w:p>
    <w:p w14:paraId="25E93958" w14:textId="433FD98F" w:rsidR="00321C2E" w:rsidRPr="00F75209" w:rsidRDefault="00321C2E" w:rsidP="00B776AB">
      <w:pPr>
        <w:suppressAutoHyphens/>
        <w:jc w:val="both"/>
        <w:rPr>
          <w:lang w:val="uk-UA"/>
        </w:rPr>
      </w:pPr>
      <w:r w:rsidRPr="00F75209">
        <w:rPr>
          <w:lang w:val="uk-UA"/>
        </w:rPr>
        <w:t xml:space="preserve">підполковник </w:t>
      </w:r>
      <w:proofErr w:type="spellStart"/>
      <w:r w:rsidRPr="00F75209">
        <w:rPr>
          <w:lang w:val="uk-UA"/>
        </w:rPr>
        <w:t>Слатвінський</w:t>
      </w:r>
      <w:proofErr w:type="spellEnd"/>
      <w:r w:rsidRPr="00F75209">
        <w:rPr>
          <w:lang w:val="uk-UA"/>
        </w:rPr>
        <w:t xml:space="preserve"> </w:t>
      </w:r>
      <w:proofErr w:type="spellStart"/>
      <w:r w:rsidR="00066427" w:rsidRPr="00F75209">
        <w:rPr>
          <w:lang w:val="uk-UA"/>
        </w:rPr>
        <w:t>В.В</w:t>
      </w:r>
      <w:proofErr w:type="spellEnd"/>
      <w:r w:rsidR="00066427" w:rsidRPr="00F75209">
        <w:rPr>
          <w:lang w:val="uk-UA"/>
        </w:rPr>
        <w:t>.</w:t>
      </w:r>
      <w:r w:rsidRPr="00F75209">
        <w:rPr>
          <w:lang w:val="uk-UA"/>
        </w:rPr>
        <w:t xml:space="preserve"> – заступник начальника навчального відділу;</w:t>
      </w:r>
    </w:p>
    <w:p w14:paraId="514117F8" w14:textId="5563442D" w:rsidR="002B55BA" w:rsidRPr="00F75209" w:rsidRDefault="002B55BA" w:rsidP="00B776AB">
      <w:pPr>
        <w:tabs>
          <w:tab w:val="left" w:pos="0"/>
        </w:tabs>
        <w:suppressAutoHyphens/>
        <w:jc w:val="both"/>
        <w:rPr>
          <w:lang w:val="uk-UA"/>
        </w:rPr>
      </w:pPr>
      <w:r w:rsidRPr="00F75209">
        <w:rPr>
          <w:lang w:val="uk-UA"/>
        </w:rPr>
        <w:t xml:space="preserve">підполковник </w:t>
      </w:r>
      <w:r w:rsidR="006D43F7" w:rsidRPr="00F75209">
        <w:rPr>
          <w:lang w:val="uk-UA"/>
        </w:rPr>
        <w:t>Балановський </w:t>
      </w:r>
      <w:proofErr w:type="spellStart"/>
      <w:r w:rsidRPr="00F75209">
        <w:rPr>
          <w:lang w:val="uk-UA"/>
        </w:rPr>
        <w:t>С.</w:t>
      </w:r>
      <w:r w:rsidR="006D43F7" w:rsidRPr="00F75209">
        <w:rPr>
          <w:lang w:val="uk-UA"/>
        </w:rPr>
        <w:t>В</w:t>
      </w:r>
      <w:proofErr w:type="spellEnd"/>
      <w:r w:rsidRPr="00F75209">
        <w:rPr>
          <w:lang w:val="uk-UA"/>
        </w:rPr>
        <w:t xml:space="preserve">. – </w:t>
      </w:r>
      <w:r w:rsidR="006D43F7" w:rsidRPr="00F75209">
        <w:rPr>
          <w:lang w:val="uk-UA"/>
        </w:rPr>
        <w:t>старший помічник начальника навчального відділу</w:t>
      </w:r>
      <w:r w:rsidR="009E3A68" w:rsidRPr="00F75209">
        <w:rPr>
          <w:lang w:val="uk-UA"/>
        </w:rPr>
        <w:t>;</w:t>
      </w:r>
    </w:p>
    <w:p w14:paraId="607855E1" w14:textId="784720EE" w:rsidR="00101CBC" w:rsidRPr="00F75209" w:rsidRDefault="009E3A68" w:rsidP="00B776AB">
      <w:pPr>
        <w:tabs>
          <w:tab w:val="left" w:pos="3544"/>
        </w:tabs>
        <w:suppressAutoHyphens/>
        <w:ind w:left="3402" w:hanging="3402"/>
        <w:jc w:val="both"/>
        <w:rPr>
          <w:lang w:val="uk-UA"/>
        </w:rPr>
      </w:pPr>
      <w:r w:rsidRPr="00F75209">
        <w:rPr>
          <w:lang w:val="uk-UA"/>
        </w:rPr>
        <w:t xml:space="preserve">працівник </w:t>
      </w:r>
      <w:proofErr w:type="spellStart"/>
      <w:r w:rsidRPr="00F75209">
        <w:rPr>
          <w:lang w:val="uk-UA"/>
        </w:rPr>
        <w:t>ЗС</w:t>
      </w:r>
      <w:proofErr w:type="spellEnd"/>
      <w:r w:rsidRPr="00F75209">
        <w:rPr>
          <w:lang w:val="uk-UA"/>
        </w:rPr>
        <w:t xml:space="preserve"> України Ключник </w:t>
      </w:r>
      <w:proofErr w:type="spellStart"/>
      <w:r w:rsidRPr="00F75209">
        <w:rPr>
          <w:lang w:val="uk-UA"/>
        </w:rPr>
        <w:t>С.О</w:t>
      </w:r>
      <w:proofErr w:type="spellEnd"/>
      <w:r w:rsidRPr="00F75209">
        <w:rPr>
          <w:lang w:val="uk-UA"/>
        </w:rPr>
        <w:t>. – начальник методичного кабінету.</w:t>
      </w:r>
    </w:p>
    <w:bookmarkEnd w:id="2"/>
    <w:p w14:paraId="03838790" w14:textId="77777777" w:rsidR="007214D5" w:rsidRPr="00F75209" w:rsidRDefault="007214D5" w:rsidP="00B776AB">
      <w:pPr>
        <w:tabs>
          <w:tab w:val="left" w:pos="3240"/>
        </w:tabs>
        <w:suppressAutoHyphens/>
        <w:ind w:left="3240" w:hanging="3240"/>
        <w:jc w:val="both"/>
        <w:rPr>
          <w:lang w:val="uk-UA"/>
        </w:rPr>
      </w:pPr>
    </w:p>
    <w:p w14:paraId="65B1B349" w14:textId="0BE1B47E" w:rsidR="00557EBB" w:rsidRPr="00F75209" w:rsidRDefault="00845DD7" w:rsidP="00B776AB">
      <w:pPr>
        <w:tabs>
          <w:tab w:val="left" w:pos="3240"/>
        </w:tabs>
        <w:suppressAutoHyphens/>
        <w:jc w:val="center"/>
        <w:rPr>
          <w:b/>
          <w:bCs/>
          <w:lang w:val="uk-UA"/>
        </w:rPr>
      </w:pPr>
      <w:r w:rsidRPr="00F75209">
        <w:rPr>
          <w:lang w:val="uk-UA"/>
        </w:rPr>
        <w:br w:type="page"/>
      </w:r>
      <w:r w:rsidR="00557EBB" w:rsidRPr="00F75209">
        <w:rPr>
          <w:b/>
          <w:bCs/>
          <w:lang w:val="uk-UA"/>
        </w:rPr>
        <w:lastRenderedPageBreak/>
        <w:t>ЗМІСТ</w:t>
      </w:r>
    </w:p>
    <w:p w14:paraId="2EE737DB" w14:textId="77777777" w:rsidR="000C3458" w:rsidRPr="00F75209" w:rsidRDefault="000C3458" w:rsidP="00B776AB">
      <w:pPr>
        <w:pStyle w:val="16"/>
        <w:spacing w:line="240" w:lineRule="auto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"/>
        <w:gridCol w:w="8164"/>
        <w:gridCol w:w="665"/>
      </w:tblGrid>
      <w:tr w:rsidR="000C3458" w:rsidRPr="00F75209" w14:paraId="1286AA9A" w14:textId="77777777" w:rsidTr="00F75209">
        <w:tc>
          <w:tcPr>
            <w:tcW w:w="524" w:type="dxa"/>
          </w:tcPr>
          <w:p w14:paraId="549A5CF8" w14:textId="77777777" w:rsidR="000C3458" w:rsidRPr="00F75209" w:rsidRDefault="000C3458" w:rsidP="00B776AB">
            <w:pPr>
              <w:pStyle w:val="16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164" w:type="dxa"/>
          </w:tcPr>
          <w:p w14:paraId="40ED85D0" w14:textId="5E98D52B" w:rsidR="000C3458" w:rsidRPr="00F75209" w:rsidRDefault="00F75209" w:rsidP="00B776AB">
            <w:pPr>
              <w:pStyle w:val="16"/>
              <w:spacing w:line="240" w:lineRule="auto"/>
              <w:rPr>
                <w:color w:val="auto"/>
                <w:sz w:val="28"/>
                <w:szCs w:val="28"/>
              </w:rPr>
            </w:pPr>
            <w:r w:rsidRPr="00F75209">
              <w:rPr>
                <w:color w:val="auto"/>
                <w:sz w:val="28"/>
                <w:szCs w:val="28"/>
              </w:rPr>
              <w:t>Загальні положення</w:t>
            </w:r>
          </w:p>
        </w:tc>
        <w:tc>
          <w:tcPr>
            <w:tcW w:w="665" w:type="dxa"/>
          </w:tcPr>
          <w:p w14:paraId="73334FBB" w14:textId="2836B41B" w:rsidR="000C3458" w:rsidRPr="00F75209" w:rsidRDefault="00F75209" w:rsidP="00B776AB">
            <w:pPr>
              <w:pStyle w:val="16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F75209">
              <w:rPr>
                <w:color w:val="auto"/>
                <w:sz w:val="28"/>
                <w:szCs w:val="28"/>
              </w:rPr>
              <w:t>4</w:t>
            </w:r>
          </w:p>
        </w:tc>
      </w:tr>
      <w:tr w:rsidR="000C3458" w:rsidRPr="00F75209" w14:paraId="7017A3E3" w14:textId="77777777" w:rsidTr="00F75209">
        <w:tc>
          <w:tcPr>
            <w:tcW w:w="524" w:type="dxa"/>
          </w:tcPr>
          <w:p w14:paraId="534B9E8D" w14:textId="77777777" w:rsidR="000C3458" w:rsidRPr="00F75209" w:rsidRDefault="000C3458" w:rsidP="00B776AB">
            <w:pPr>
              <w:pStyle w:val="16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8164" w:type="dxa"/>
          </w:tcPr>
          <w:p w14:paraId="170E6170" w14:textId="4AA08D74" w:rsidR="000C3458" w:rsidRPr="00F75209" w:rsidRDefault="00F75209" w:rsidP="00B776AB">
            <w:pPr>
              <w:pStyle w:val="16"/>
              <w:spacing w:line="240" w:lineRule="auto"/>
              <w:rPr>
                <w:bCs/>
                <w:color w:val="auto"/>
                <w:sz w:val="28"/>
                <w:szCs w:val="28"/>
              </w:rPr>
            </w:pPr>
            <w:r w:rsidRPr="00F75209">
              <w:rPr>
                <w:bCs/>
                <w:color w:val="auto"/>
                <w:szCs w:val="18"/>
              </w:rPr>
              <w:t>Порядок переведення здобувачів вищої освіти на навчання за індивідуальним графіком</w:t>
            </w:r>
          </w:p>
        </w:tc>
        <w:tc>
          <w:tcPr>
            <w:tcW w:w="665" w:type="dxa"/>
          </w:tcPr>
          <w:p w14:paraId="1DBCD3D7" w14:textId="7540339B" w:rsidR="000C3458" w:rsidRPr="00F75209" w:rsidRDefault="00F75209" w:rsidP="00B776AB">
            <w:pPr>
              <w:pStyle w:val="16"/>
              <w:spacing w:line="240" w:lineRule="auto"/>
              <w:jc w:val="center"/>
              <w:rPr>
                <w:bCs/>
                <w:color w:val="auto"/>
                <w:sz w:val="28"/>
                <w:szCs w:val="28"/>
              </w:rPr>
            </w:pPr>
            <w:r w:rsidRPr="00F75209">
              <w:rPr>
                <w:bCs/>
                <w:color w:val="auto"/>
                <w:sz w:val="28"/>
                <w:szCs w:val="28"/>
              </w:rPr>
              <w:t>5</w:t>
            </w:r>
          </w:p>
        </w:tc>
      </w:tr>
      <w:tr w:rsidR="000C3458" w:rsidRPr="00F75209" w14:paraId="1E15AD79" w14:textId="77777777" w:rsidTr="00F75209">
        <w:tc>
          <w:tcPr>
            <w:tcW w:w="524" w:type="dxa"/>
          </w:tcPr>
          <w:p w14:paraId="55F731ED" w14:textId="77777777" w:rsidR="000C3458" w:rsidRPr="00F75209" w:rsidRDefault="000C3458" w:rsidP="00B776AB">
            <w:pPr>
              <w:pStyle w:val="16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164" w:type="dxa"/>
          </w:tcPr>
          <w:p w14:paraId="074331AF" w14:textId="5CB2B961" w:rsidR="000C3458" w:rsidRPr="00F75209" w:rsidRDefault="00F75209" w:rsidP="00F75209">
            <w:pPr>
              <w:suppressAutoHyphens/>
              <w:rPr>
                <w:szCs w:val="28"/>
                <w:lang w:val="uk-UA"/>
              </w:rPr>
            </w:pPr>
            <w:r w:rsidRPr="00F75209">
              <w:rPr>
                <w:szCs w:val="18"/>
                <w:lang w:val="uk-UA"/>
              </w:rPr>
              <w:t>Організація навчання за індивідуальним графіком</w:t>
            </w:r>
          </w:p>
        </w:tc>
        <w:tc>
          <w:tcPr>
            <w:tcW w:w="665" w:type="dxa"/>
          </w:tcPr>
          <w:p w14:paraId="37D5BF39" w14:textId="4F7E9CCC" w:rsidR="000C3458" w:rsidRPr="00F75209" w:rsidRDefault="00F75209" w:rsidP="00B776AB">
            <w:pPr>
              <w:pStyle w:val="16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F75209">
              <w:rPr>
                <w:color w:val="auto"/>
                <w:sz w:val="28"/>
                <w:szCs w:val="28"/>
              </w:rPr>
              <w:t>6</w:t>
            </w:r>
          </w:p>
        </w:tc>
      </w:tr>
      <w:tr w:rsidR="000C3458" w:rsidRPr="00F75209" w14:paraId="01F11F02" w14:textId="77777777" w:rsidTr="00F75209">
        <w:tc>
          <w:tcPr>
            <w:tcW w:w="524" w:type="dxa"/>
          </w:tcPr>
          <w:p w14:paraId="4DA89BFF" w14:textId="77777777" w:rsidR="000C3458" w:rsidRPr="00F75209" w:rsidRDefault="000C3458" w:rsidP="00B776AB">
            <w:pPr>
              <w:pStyle w:val="16"/>
              <w:numPr>
                <w:ilvl w:val="0"/>
                <w:numId w:val="9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164" w:type="dxa"/>
          </w:tcPr>
          <w:p w14:paraId="58755655" w14:textId="77777777" w:rsidR="000C3458" w:rsidRPr="00F75209" w:rsidRDefault="000C3458" w:rsidP="00B776AB">
            <w:pPr>
              <w:pStyle w:val="16"/>
              <w:spacing w:line="240" w:lineRule="auto"/>
              <w:rPr>
                <w:color w:val="auto"/>
                <w:sz w:val="28"/>
                <w:szCs w:val="28"/>
              </w:rPr>
            </w:pPr>
            <w:r w:rsidRPr="00F75209">
              <w:rPr>
                <w:color w:val="auto"/>
                <w:sz w:val="28"/>
                <w:szCs w:val="28"/>
              </w:rPr>
              <w:t>Прикінцеві положення</w:t>
            </w:r>
          </w:p>
        </w:tc>
        <w:tc>
          <w:tcPr>
            <w:tcW w:w="665" w:type="dxa"/>
          </w:tcPr>
          <w:p w14:paraId="287DECC6" w14:textId="6C8BCDB6" w:rsidR="000C3458" w:rsidRPr="00F75209" w:rsidRDefault="00F75209" w:rsidP="00B776AB">
            <w:pPr>
              <w:pStyle w:val="16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F75209">
              <w:rPr>
                <w:color w:val="auto"/>
                <w:sz w:val="28"/>
                <w:szCs w:val="28"/>
              </w:rPr>
              <w:t>7</w:t>
            </w:r>
          </w:p>
        </w:tc>
      </w:tr>
    </w:tbl>
    <w:p w14:paraId="7E35B1CF" w14:textId="77777777" w:rsidR="00F30FBB" w:rsidRPr="00F75209" w:rsidRDefault="00F30FBB" w:rsidP="00B776AB">
      <w:pPr>
        <w:suppressAutoHyphens/>
        <w:rPr>
          <w:bCs/>
          <w:szCs w:val="28"/>
          <w:lang w:val="uk-UA"/>
        </w:rPr>
      </w:pPr>
    </w:p>
    <w:p w14:paraId="6CB26057" w14:textId="77777777" w:rsidR="00502CC7" w:rsidRPr="00F75209" w:rsidRDefault="00F30FBB" w:rsidP="00B776AB">
      <w:pPr>
        <w:pStyle w:val="18"/>
        <w:keepNext/>
        <w:keepLines/>
        <w:tabs>
          <w:tab w:val="left" w:pos="0"/>
        </w:tabs>
        <w:spacing w:before="0" w:after="0" w:line="240" w:lineRule="auto"/>
        <w:ind w:firstLine="0"/>
        <w:jc w:val="center"/>
        <w:rPr>
          <w:lang w:val="uk-UA"/>
        </w:rPr>
      </w:pPr>
      <w:r w:rsidRPr="00F75209">
        <w:rPr>
          <w:lang w:val="uk-UA"/>
        </w:rPr>
        <w:br w:type="page"/>
      </w:r>
      <w:bookmarkStart w:id="3" w:name="bookmark11"/>
      <w:bookmarkStart w:id="4" w:name="bookmark8"/>
      <w:bookmarkStart w:id="5" w:name="bookmark9"/>
    </w:p>
    <w:bookmarkEnd w:id="3"/>
    <w:bookmarkEnd w:id="4"/>
    <w:bookmarkEnd w:id="5"/>
    <w:p w14:paraId="2E8D9FE2" w14:textId="1157E547" w:rsidR="001526BC" w:rsidRPr="00F75209" w:rsidRDefault="001526BC" w:rsidP="00B776AB">
      <w:pPr>
        <w:suppressAutoHyphens/>
        <w:jc w:val="center"/>
        <w:rPr>
          <w:b/>
          <w:lang w:val="uk-UA"/>
        </w:rPr>
      </w:pPr>
      <w:r w:rsidRPr="00F75209">
        <w:rPr>
          <w:b/>
          <w:lang w:val="uk-UA"/>
        </w:rPr>
        <w:lastRenderedPageBreak/>
        <w:t>1.</w:t>
      </w:r>
      <w:r w:rsidR="008367E4" w:rsidRPr="00F75209">
        <w:rPr>
          <w:lang w:val="uk-UA"/>
        </w:rPr>
        <w:t> </w:t>
      </w:r>
      <w:r w:rsidRPr="00F75209">
        <w:rPr>
          <w:b/>
          <w:lang w:val="uk-UA"/>
        </w:rPr>
        <w:t>ЗАГАЛЬН</w:t>
      </w:r>
      <w:r w:rsidR="00292611" w:rsidRPr="00F75209">
        <w:rPr>
          <w:b/>
          <w:lang w:val="uk-UA"/>
        </w:rPr>
        <w:t>І</w:t>
      </w:r>
      <w:r w:rsidRPr="00F75209">
        <w:rPr>
          <w:b/>
          <w:lang w:val="uk-UA"/>
        </w:rPr>
        <w:t xml:space="preserve"> </w:t>
      </w:r>
      <w:r w:rsidR="00292611" w:rsidRPr="00F75209">
        <w:rPr>
          <w:b/>
          <w:lang w:val="uk-UA"/>
        </w:rPr>
        <w:t>ПОЛОЖЕННЯ</w:t>
      </w:r>
    </w:p>
    <w:p w14:paraId="23E8C3C1" w14:textId="77777777" w:rsidR="001526BC" w:rsidRPr="00F75209" w:rsidRDefault="001526BC" w:rsidP="00B776AB">
      <w:pPr>
        <w:suppressAutoHyphens/>
        <w:ind w:firstLine="709"/>
        <w:jc w:val="both"/>
        <w:rPr>
          <w:bCs/>
          <w:lang w:val="uk-UA"/>
        </w:rPr>
      </w:pPr>
    </w:p>
    <w:p w14:paraId="45BC86EF" w14:textId="04B8E54E" w:rsidR="00E41A51" w:rsidRPr="00F75209" w:rsidRDefault="00CB71C0" w:rsidP="00C53E8B">
      <w:pPr>
        <w:suppressAutoHyphens/>
        <w:ind w:firstLine="709"/>
        <w:jc w:val="both"/>
        <w:rPr>
          <w:bCs/>
          <w:lang w:val="uk-UA"/>
        </w:rPr>
      </w:pPr>
      <w:r w:rsidRPr="00F75209">
        <w:rPr>
          <w:bCs/>
          <w:lang w:val="uk-UA"/>
        </w:rPr>
        <w:t xml:space="preserve">1.1. </w:t>
      </w:r>
      <w:r w:rsidR="00E41A51" w:rsidRPr="00F75209">
        <w:rPr>
          <w:bCs/>
          <w:szCs w:val="18"/>
          <w:lang w:val="uk-UA"/>
        </w:rPr>
        <w:t>Положення про індивідуальний графік навчання здобувачів вищої освіти Військової академії (м. Одеса)</w:t>
      </w:r>
      <w:r w:rsidR="00C53E8B" w:rsidRPr="00F75209">
        <w:rPr>
          <w:bCs/>
          <w:szCs w:val="18"/>
          <w:lang w:val="uk-UA"/>
        </w:rPr>
        <w:t xml:space="preserve"> </w:t>
      </w:r>
      <w:r w:rsidR="00C53E8B" w:rsidRPr="00F75209">
        <w:rPr>
          <w:bCs/>
          <w:lang w:val="uk-UA"/>
        </w:rPr>
        <w:t xml:space="preserve">(далі – Положення) є нормативним документом, </w:t>
      </w:r>
      <w:r w:rsidR="00E41A51" w:rsidRPr="00F75209">
        <w:rPr>
          <w:bCs/>
          <w:lang w:val="uk-UA"/>
        </w:rPr>
        <w:t>який</w:t>
      </w:r>
      <w:r w:rsidR="00E41A51" w:rsidRPr="00F75209">
        <w:rPr>
          <w:bCs/>
          <w:lang w:val="uk-UA"/>
        </w:rPr>
        <w:t xml:space="preserve"> регламентує умови</w:t>
      </w:r>
      <w:r w:rsidR="00591D10" w:rsidRPr="00F75209">
        <w:rPr>
          <w:bCs/>
          <w:lang w:val="uk-UA"/>
        </w:rPr>
        <w:t>,</w:t>
      </w:r>
      <w:r w:rsidR="00E41A51" w:rsidRPr="00F75209">
        <w:rPr>
          <w:bCs/>
          <w:lang w:val="uk-UA"/>
        </w:rPr>
        <w:t xml:space="preserve"> порядок переведення та</w:t>
      </w:r>
      <w:r w:rsidR="00E41A51" w:rsidRPr="00F75209">
        <w:rPr>
          <w:bCs/>
          <w:lang w:val="uk-UA"/>
        </w:rPr>
        <w:t xml:space="preserve"> організаці</w:t>
      </w:r>
      <w:r w:rsidR="00591D10" w:rsidRPr="00F75209">
        <w:rPr>
          <w:bCs/>
          <w:lang w:val="uk-UA"/>
        </w:rPr>
        <w:t>ю</w:t>
      </w:r>
      <w:r w:rsidR="00E41A51" w:rsidRPr="00F75209">
        <w:rPr>
          <w:bCs/>
          <w:lang w:val="uk-UA"/>
        </w:rPr>
        <w:t xml:space="preserve"> навчання здобувачів вищої освіти</w:t>
      </w:r>
      <w:r w:rsidR="00F0617B" w:rsidRPr="00F75209">
        <w:rPr>
          <w:bCs/>
          <w:lang w:val="uk-UA"/>
        </w:rPr>
        <w:t xml:space="preserve"> на першому (бакалаврському) та другому (магістерському) рівнях вищої освіти</w:t>
      </w:r>
      <w:r w:rsidR="00E41A51" w:rsidRPr="00F75209">
        <w:rPr>
          <w:bCs/>
          <w:lang w:val="uk-UA"/>
        </w:rPr>
        <w:t xml:space="preserve"> денної форми навчання за індивідуальним графіком</w:t>
      </w:r>
      <w:r w:rsidR="00591D10" w:rsidRPr="00F75209">
        <w:rPr>
          <w:bCs/>
          <w:lang w:val="uk-UA"/>
        </w:rPr>
        <w:t xml:space="preserve"> та запроваджується з метою:</w:t>
      </w:r>
    </w:p>
    <w:p w14:paraId="2DFFC8DB" w14:textId="77777777" w:rsidR="00591D10" w:rsidRPr="00F75209" w:rsidRDefault="00591D10" w:rsidP="00C53E8B">
      <w:pPr>
        <w:suppressAutoHyphens/>
        <w:ind w:firstLine="709"/>
        <w:jc w:val="both"/>
        <w:rPr>
          <w:bCs/>
          <w:lang w:val="uk-UA"/>
        </w:rPr>
      </w:pPr>
      <w:r w:rsidRPr="00F75209">
        <w:rPr>
          <w:bCs/>
          <w:lang w:val="uk-UA"/>
        </w:rPr>
        <w:t xml:space="preserve">- реалізації принципів особистісної орієнтації освіти та створення оптимальних умов організації освітнього процесу з урахуванням індивідуальних особливостей та потреб кожного </w:t>
      </w:r>
      <w:r w:rsidRPr="00F75209">
        <w:rPr>
          <w:bCs/>
          <w:lang w:val="uk-UA"/>
        </w:rPr>
        <w:t>курсанта (слухача)</w:t>
      </w:r>
      <w:r w:rsidRPr="00F75209">
        <w:rPr>
          <w:bCs/>
          <w:lang w:val="uk-UA"/>
        </w:rPr>
        <w:t xml:space="preserve">; </w:t>
      </w:r>
    </w:p>
    <w:p w14:paraId="63B65597" w14:textId="77777777" w:rsidR="00591D10" w:rsidRPr="00F75209" w:rsidRDefault="00591D10" w:rsidP="00C53E8B">
      <w:pPr>
        <w:suppressAutoHyphens/>
        <w:ind w:firstLine="709"/>
        <w:jc w:val="both"/>
        <w:rPr>
          <w:bCs/>
          <w:lang w:val="uk-UA"/>
        </w:rPr>
      </w:pPr>
      <w:r w:rsidRPr="00F75209">
        <w:rPr>
          <w:bCs/>
          <w:lang w:val="uk-UA"/>
        </w:rPr>
        <w:t xml:space="preserve">- визначення вимог щодо організації індивідуального навчання </w:t>
      </w:r>
      <w:r w:rsidRPr="00F75209">
        <w:rPr>
          <w:bCs/>
          <w:lang w:val="uk-UA"/>
        </w:rPr>
        <w:t>курсантів (слухачів)</w:t>
      </w:r>
      <w:r w:rsidRPr="00F75209">
        <w:rPr>
          <w:bCs/>
          <w:lang w:val="uk-UA"/>
        </w:rPr>
        <w:t xml:space="preserve">; </w:t>
      </w:r>
    </w:p>
    <w:p w14:paraId="0696A6DD" w14:textId="77777777" w:rsidR="00591D10" w:rsidRPr="00F75209" w:rsidRDefault="00591D10" w:rsidP="00C53E8B">
      <w:pPr>
        <w:suppressAutoHyphens/>
        <w:ind w:firstLine="709"/>
        <w:jc w:val="both"/>
        <w:rPr>
          <w:bCs/>
          <w:lang w:val="uk-UA"/>
        </w:rPr>
      </w:pPr>
      <w:r w:rsidRPr="00F75209">
        <w:rPr>
          <w:bCs/>
          <w:lang w:val="uk-UA"/>
        </w:rPr>
        <w:t xml:space="preserve">- регламентації порядку оформлення індивідуального навчання курсантів (слухачів); </w:t>
      </w:r>
    </w:p>
    <w:p w14:paraId="4A1AE546" w14:textId="08746473" w:rsidR="00591D10" w:rsidRPr="00F75209" w:rsidRDefault="00591D10" w:rsidP="00C53E8B">
      <w:pPr>
        <w:suppressAutoHyphens/>
        <w:ind w:firstLine="709"/>
        <w:jc w:val="both"/>
        <w:rPr>
          <w:bCs/>
          <w:lang w:val="uk-UA"/>
        </w:rPr>
      </w:pPr>
      <w:r w:rsidRPr="00F75209">
        <w:rPr>
          <w:bCs/>
          <w:lang w:val="uk-UA"/>
        </w:rPr>
        <w:t>- унормування форм та методів організації індивідуального навчання, а також поточного та семестрового контролю рівня знань курсантів (слухачів).</w:t>
      </w:r>
    </w:p>
    <w:p w14:paraId="20E98575" w14:textId="6BBE2A48" w:rsidR="008549CB" w:rsidRPr="00F75209" w:rsidRDefault="008549CB" w:rsidP="00B776AB">
      <w:pPr>
        <w:suppressAutoHyphens/>
        <w:ind w:firstLine="709"/>
        <w:jc w:val="both"/>
        <w:rPr>
          <w:bCs/>
          <w:lang w:val="uk-UA"/>
        </w:rPr>
      </w:pPr>
      <w:r w:rsidRPr="00F75209">
        <w:rPr>
          <w:bCs/>
          <w:lang w:val="uk-UA"/>
        </w:rPr>
        <w:t xml:space="preserve">Положення поширюється на всі структурні підрозділи </w:t>
      </w:r>
      <w:r w:rsidR="00AE3191" w:rsidRPr="00F75209">
        <w:rPr>
          <w:bCs/>
          <w:lang w:val="uk-UA"/>
        </w:rPr>
        <w:t>Академії</w:t>
      </w:r>
      <w:r w:rsidRPr="00F75209">
        <w:rPr>
          <w:bCs/>
          <w:lang w:val="uk-UA"/>
        </w:rPr>
        <w:t>.</w:t>
      </w:r>
    </w:p>
    <w:p w14:paraId="4B29387B" w14:textId="4679F864" w:rsidR="00872216" w:rsidRPr="00F75209" w:rsidRDefault="00872216" w:rsidP="00B776AB">
      <w:pPr>
        <w:suppressAutoHyphens/>
        <w:ind w:firstLine="709"/>
        <w:jc w:val="both"/>
        <w:rPr>
          <w:bCs/>
          <w:lang w:val="uk-UA"/>
        </w:rPr>
      </w:pPr>
      <w:r w:rsidRPr="00F75209">
        <w:rPr>
          <w:bCs/>
          <w:lang w:val="uk-UA"/>
        </w:rPr>
        <w:t xml:space="preserve">Положення розроблено відповідно до </w:t>
      </w:r>
      <w:r w:rsidR="001B05F3" w:rsidRPr="00F75209">
        <w:rPr>
          <w:bCs/>
          <w:lang w:val="uk-UA"/>
        </w:rPr>
        <w:t>вимог:</w:t>
      </w:r>
    </w:p>
    <w:p w14:paraId="63D3FB6E" w14:textId="4D954D9A" w:rsidR="001B05F3" w:rsidRPr="00F75209" w:rsidRDefault="001B05F3" w:rsidP="00B776AB">
      <w:pPr>
        <w:suppressAutoHyphens/>
        <w:ind w:firstLine="709"/>
        <w:jc w:val="both"/>
        <w:rPr>
          <w:bCs/>
          <w:lang w:val="uk-UA"/>
        </w:rPr>
      </w:pPr>
      <w:r w:rsidRPr="00F75209">
        <w:rPr>
          <w:bCs/>
          <w:lang w:val="uk-UA"/>
        </w:rPr>
        <w:t>Закону України “Про вищу освіту”;</w:t>
      </w:r>
    </w:p>
    <w:p w14:paraId="5700A59C" w14:textId="0DB8B50A" w:rsidR="00DA6340" w:rsidRPr="00F75209" w:rsidRDefault="00DA6340" w:rsidP="001D6315">
      <w:pPr>
        <w:suppressAutoHyphens/>
        <w:ind w:firstLine="709"/>
        <w:jc w:val="both"/>
        <w:rPr>
          <w:bCs/>
          <w:lang w:val="uk-UA"/>
        </w:rPr>
      </w:pPr>
      <w:r w:rsidRPr="00F75209">
        <w:rPr>
          <w:bCs/>
          <w:lang w:val="uk-UA"/>
        </w:rPr>
        <w:t>наказу Міністерства оборони України від 15 лютого 2024 року № 120</w:t>
      </w:r>
      <w:r w:rsidR="001D6315" w:rsidRPr="00F75209">
        <w:rPr>
          <w:bCs/>
          <w:lang w:val="uk-UA"/>
        </w:rPr>
        <w:t> </w:t>
      </w:r>
      <w:r w:rsidRPr="00F75209">
        <w:rPr>
          <w:bCs/>
          <w:lang w:val="uk-UA"/>
        </w:rPr>
        <w:t xml:space="preserve">“Про затвердження Положення про особливості організації освітнього процесу у вищих військових навчальних закладах Міністерства оборони України, військових навчальних підрозділах закладів вищої освіти, закладах фахової </w:t>
      </w:r>
      <w:proofErr w:type="spellStart"/>
      <w:r w:rsidRPr="00F75209">
        <w:rPr>
          <w:bCs/>
          <w:lang w:val="uk-UA"/>
        </w:rPr>
        <w:t>передвищої</w:t>
      </w:r>
      <w:proofErr w:type="spellEnd"/>
      <w:r w:rsidRPr="00F75209">
        <w:rPr>
          <w:bCs/>
          <w:lang w:val="uk-UA"/>
        </w:rPr>
        <w:t xml:space="preserve"> військової освіти” та інших нормативно-правових актів та керівних документів.</w:t>
      </w:r>
    </w:p>
    <w:p w14:paraId="5057FD8F" w14:textId="1E4D3CDA" w:rsidR="00D9128B" w:rsidRPr="00F75209" w:rsidRDefault="00D9128B" w:rsidP="00D9128B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1.</w:t>
      </w:r>
      <w:r w:rsidR="00FD56A1" w:rsidRPr="00F75209">
        <w:rPr>
          <w:bCs/>
          <w:szCs w:val="18"/>
          <w:lang w:val="uk-UA"/>
        </w:rPr>
        <w:t>2</w:t>
      </w:r>
      <w:r w:rsidRPr="00F75209">
        <w:rPr>
          <w:bCs/>
          <w:szCs w:val="18"/>
          <w:lang w:val="uk-UA"/>
        </w:rPr>
        <w:t>. Для забезпечення однозначного тлумачення та застосування цього</w:t>
      </w:r>
      <w:r w:rsidR="00786AD6" w:rsidRPr="00F75209">
        <w:rPr>
          <w:bCs/>
          <w:szCs w:val="18"/>
          <w:lang w:val="uk-UA"/>
        </w:rPr>
        <w:t xml:space="preserve"> </w:t>
      </w:r>
      <w:r w:rsidRPr="00F75209">
        <w:rPr>
          <w:bCs/>
          <w:szCs w:val="18"/>
          <w:lang w:val="uk-UA"/>
        </w:rPr>
        <w:t>Положення, нижченаведені терміни вживаються у таких значеннях, що</w:t>
      </w:r>
      <w:r w:rsidR="00786AD6" w:rsidRPr="00F75209">
        <w:rPr>
          <w:bCs/>
          <w:szCs w:val="18"/>
          <w:lang w:val="uk-UA"/>
        </w:rPr>
        <w:t xml:space="preserve"> </w:t>
      </w:r>
      <w:r w:rsidRPr="00F75209">
        <w:rPr>
          <w:bCs/>
          <w:szCs w:val="18"/>
          <w:lang w:val="uk-UA"/>
        </w:rPr>
        <w:t>відповідають національному законодавству:</w:t>
      </w:r>
    </w:p>
    <w:p w14:paraId="1D369DE3" w14:textId="0D65FCF9" w:rsidR="00075CB4" w:rsidRPr="00F75209" w:rsidRDefault="00E41A51" w:rsidP="00075CB4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і</w:t>
      </w:r>
      <w:r w:rsidRPr="00F75209">
        <w:rPr>
          <w:bCs/>
          <w:szCs w:val="18"/>
          <w:lang w:val="uk-UA"/>
        </w:rPr>
        <w:t>ндивідуальне навчання</w:t>
      </w:r>
      <w:r w:rsidRPr="00F75209">
        <w:rPr>
          <w:bCs/>
          <w:szCs w:val="18"/>
          <w:lang w:val="uk-UA"/>
        </w:rPr>
        <w:t xml:space="preserve"> </w:t>
      </w:r>
      <w:r w:rsidRPr="00F75209">
        <w:rPr>
          <w:bCs/>
          <w:szCs w:val="18"/>
          <w:lang w:val="uk-UA"/>
        </w:rPr>
        <w:t xml:space="preserve">- форма організації освітнього процесу, за якої у зв'язку з певними тимчасовими об'єктивними обставинами здобувачу </w:t>
      </w:r>
      <w:r w:rsidRPr="00F75209">
        <w:rPr>
          <w:bCs/>
          <w:szCs w:val="18"/>
          <w:lang w:val="uk-UA"/>
        </w:rPr>
        <w:t xml:space="preserve">вищої </w:t>
      </w:r>
      <w:r w:rsidRPr="00F75209">
        <w:rPr>
          <w:bCs/>
          <w:szCs w:val="18"/>
          <w:lang w:val="uk-UA"/>
        </w:rPr>
        <w:t>освіти надається можливість опановувати теоретичні знання та набувати практичні навички з освітніх компонентів навчального плану за індивідуальним графіком навчання</w:t>
      </w:r>
      <w:r w:rsidR="00075CB4" w:rsidRPr="00F75209">
        <w:rPr>
          <w:bCs/>
          <w:szCs w:val="18"/>
          <w:lang w:val="uk-UA"/>
        </w:rPr>
        <w:t>.</w:t>
      </w:r>
    </w:p>
    <w:p w14:paraId="5353CC41" w14:textId="33A30A2F" w:rsidR="00075CB4" w:rsidRPr="00F75209" w:rsidRDefault="00E41A51" w:rsidP="009827B0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і</w:t>
      </w:r>
      <w:r w:rsidRPr="00F75209">
        <w:rPr>
          <w:bCs/>
          <w:szCs w:val="18"/>
          <w:lang w:val="uk-UA"/>
        </w:rPr>
        <w:t>ндивідуальний графік навчання</w:t>
      </w:r>
      <w:r w:rsidRPr="00F75209">
        <w:rPr>
          <w:bCs/>
          <w:szCs w:val="18"/>
          <w:lang w:val="uk-UA"/>
        </w:rPr>
        <w:t xml:space="preserve"> </w:t>
      </w:r>
      <w:r w:rsidRPr="00F75209">
        <w:rPr>
          <w:bCs/>
          <w:szCs w:val="18"/>
          <w:lang w:val="uk-UA"/>
        </w:rPr>
        <w:t>- документ, що визначає порядок організації індивідуального навчання здобувача</w:t>
      </w:r>
      <w:r w:rsidR="00591D10" w:rsidRPr="00F75209">
        <w:rPr>
          <w:bCs/>
          <w:szCs w:val="18"/>
          <w:lang w:val="uk-UA"/>
        </w:rPr>
        <w:t xml:space="preserve"> вищої</w:t>
      </w:r>
      <w:r w:rsidRPr="00F75209">
        <w:rPr>
          <w:bCs/>
          <w:szCs w:val="18"/>
          <w:lang w:val="uk-UA"/>
        </w:rPr>
        <w:t xml:space="preserve"> освіти з освітніх компонентів навчального плану та терміни контролю його знань протягом навчального семестру</w:t>
      </w:r>
      <w:r w:rsidR="00591D10" w:rsidRPr="00F75209">
        <w:rPr>
          <w:bCs/>
          <w:szCs w:val="18"/>
          <w:lang w:val="uk-UA"/>
        </w:rPr>
        <w:t>.</w:t>
      </w:r>
    </w:p>
    <w:p w14:paraId="6990CE64" w14:textId="77777777" w:rsidR="00F0617B" w:rsidRPr="00F75209" w:rsidRDefault="001D6315" w:rsidP="00F0617B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 xml:space="preserve">1.3. </w:t>
      </w:r>
      <w:r w:rsidR="00F0617B" w:rsidRPr="00F75209">
        <w:rPr>
          <w:bCs/>
          <w:szCs w:val="18"/>
          <w:lang w:val="uk-UA"/>
        </w:rPr>
        <w:t xml:space="preserve">На навчання за індивідуальним графіком мають право здобувачі вищої освіти </w:t>
      </w:r>
      <w:r w:rsidR="00F0617B" w:rsidRPr="00F75209">
        <w:rPr>
          <w:bCs/>
          <w:szCs w:val="18"/>
          <w:lang w:val="uk-UA"/>
        </w:rPr>
        <w:t>з наступних причин:</w:t>
      </w:r>
    </w:p>
    <w:p w14:paraId="027FD83B" w14:textId="77777777" w:rsidR="00F0617B" w:rsidRPr="00F75209" w:rsidRDefault="00F0617B" w:rsidP="00F0617B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здобувач вищої освіти</w:t>
      </w:r>
      <w:r w:rsidRPr="00F75209">
        <w:rPr>
          <w:bCs/>
          <w:szCs w:val="18"/>
          <w:lang w:val="uk-UA"/>
        </w:rPr>
        <w:t xml:space="preserve"> </w:t>
      </w:r>
      <w:r w:rsidRPr="00F75209">
        <w:rPr>
          <w:bCs/>
          <w:szCs w:val="18"/>
          <w:lang w:val="uk-UA"/>
        </w:rPr>
        <w:t xml:space="preserve">приймає </w:t>
      </w:r>
      <w:r w:rsidRPr="00F75209">
        <w:rPr>
          <w:bCs/>
          <w:szCs w:val="18"/>
          <w:lang w:val="uk-UA"/>
        </w:rPr>
        <w:t xml:space="preserve">активну участь у спортивному житті </w:t>
      </w:r>
      <w:r w:rsidRPr="00F75209">
        <w:rPr>
          <w:bCs/>
          <w:szCs w:val="18"/>
          <w:lang w:val="uk-UA"/>
        </w:rPr>
        <w:t>академії (майстер спорту, кандидат у майстри спорту, член збірної команди Військової академії з певного виду спорту)</w:t>
      </w:r>
      <w:r w:rsidRPr="00F75209">
        <w:rPr>
          <w:bCs/>
          <w:szCs w:val="18"/>
          <w:lang w:val="uk-UA"/>
        </w:rPr>
        <w:t>;</w:t>
      </w:r>
    </w:p>
    <w:p w14:paraId="5678E2BB" w14:textId="5E59605D" w:rsidR="00F0617B" w:rsidRPr="00F75209" w:rsidRDefault="00F0617B" w:rsidP="00F0617B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lastRenderedPageBreak/>
        <w:t>- у зв’язку з виїздом</w:t>
      </w:r>
      <w:r w:rsidRPr="00F75209">
        <w:rPr>
          <w:bCs/>
          <w:szCs w:val="18"/>
          <w:lang w:val="uk-UA"/>
        </w:rPr>
        <w:t xml:space="preserve"> здобувача вищої освіти</w:t>
      </w:r>
      <w:r w:rsidRPr="00F75209">
        <w:rPr>
          <w:bCs/>
          <w:szCs w:val="18"/>
          <w:lang w:val="uk-UA"/>
        </w:rPr>
        <w:t xml:space="preserve"> за кордон на навчання</w:t>
      </w:r>
      <w:r w:rsidRPr="00F75209">
        <w:rPr>
          <w:bCs/>
          <w:szCs w:val="18"/>
          <w:lang w:val="uk-UA"/>
        </w:rPr>
        <w:t>;</w:t>
      </w:r>
    </w:p>
    <w:p w14:paraId="3F035BF3" w14:textId="77777777" w:rsidR="00F0617B" w:rsidRPr="00F75209" w:rsidRDefault="00F0617B" w:rsidP="00F0617B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здобувач вищої освіти приймає участь у науково-дослідній роботі;</w:t>
      </w:r>
    </w:p>
    <w:p w14:paraId="51864F65" w14:textId="69A18CE9" w:rsidR="00F0617B" w:rsidRPr="00F75209" w:rsidRDefault="00F0617B" w:rsidP="00F0617B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тривала хвороба здобувача вищої освіти (підтверджена відповідними медичними документами);</w:t>
      </w:r>
    </w:p>
    <w:p w14:paraId="3E455E5F" w14:textId="41C9B08D" w:rsidR="00F0617B" w:rsidRPr="00F75209" w:rsidRDefault="00F0617B" w:rsidP="00F0617B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ліквідування різниці в академічних планах навчання (під час переведення з інших вищих військових навчальних закладів</w:t>
      </w:r>
      <w:r w:rsidR="0027388D" w:rsidRPr="00F75209">
        <w:rPr>
          <w:bCs/>
          <w:szCs w:val="18"/>
          <w:lang w:val="uk-UA"/>
        </w:rPr>
        <w:t>, військових навчальних підрозділів закладів вищої освіти для можливості подальшого навчання у Військовій академії (м. Одеса), змі</w:t>
      </w:r>
      <w:r w:rsidR="004C015B" w:rsidRPr="00F75209">
        <w:rPr>
          <w:bCs/>
          <w:szCs w:val="18"/>
          <w:lang w:val="uk-UA"/>
        </w:rPr>
        <w:t>ни спеціалізації у межах Військової академії).</w:t>
      </w:r>
    </w:p>
    <w:p w14:paraId="116D75DE" w14:textId="1F10EE2B" w:rsidR="00E719F7" w:rsidRPr="00F75209" w:rsidRDefault="004C015B" w:rsidP="00ED2680">
      <w:pPr>
        <w:suppressAutoHyphens/>
        <w:jc w:val="center"/>
        <w:rPr>
          <w:b/>
          <w:szCs w:val="18"/>
          <w:lang w:val="uk-UA"/>
        </w:rPr>
      </w:pPr>
      <w:r w:rsidRPr="00F75209">
        <w:rPr>
          <w:bCs/>
          <w:szCs w:val="18"/>
          <w:lang w:val="uk-UA"/>
        </w:rPr>
        <w:br/>
      </w:r>
      <w:r w:rsidR="00ED2680" w:rsidRPr="00F75209">
        <w:rPr>
          <w:b/>
          <w:szCs w:val="18"/>
          <w:lang w:val="uk-UA"/>
        </w:rPr>
        <w:t>2. ПОРЯДОК</w:t>
      </w:r>
      <w:r w:rsidR="00120DD9" w:rsidRPr="00F75209">
        <w:rPr>
          <w:b/>
          <w:szCs w:val="18"/>
          <w:lang w:val="uk-UA"/>
        </w:rPr>
        <w:t xml:space="preserve"> </w:t>
      </w:r>
      <w:r w:rsidRPr="00F75209">
        <w:rPr>
          <w:b/>
          <w:szCs w:val="18"/>
          <w:lang w:val="uk-UA"/>
        </w:rPr>
        <w:t>ПЕРЕВЕДЕННЯ ЗДОБУВАЧІВ ВИЩОЇ ОСВІТИ НА НАВЧАННЯ ЗА ІНДИВІДУАЛЬНИМ ГРАФІКОМ</w:t>
      </w:r>
    </w:p>
    <w:p w14:paraId="481B79DD" w14:textId="77777777" w:rsidR="00ED2680" w:rsidRPr="00F75209" w:rsidRDefault="00ED2680" w:rsidP="00ED2680">
      <w:pPr>
        <w:suppressAutoHyphens/>
        <w:ind w:firstLine="709"/>
        <w:rPr>
          <w:b/>
          <w:szCs w:val="18"/>
          <w:lang w:val="uk-UA"/>
        </w:rPr>
      </w:pPr>
    </w:p>
    <w:p w14:paraId="010DB7AD" w14:textId="0A6B9D7D" w:rsidR="00ED2680" w:rsidRPr="00F75209" w:rsidRDefault="001F015B" w:rsidP="00ED2680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2.1. Індивідуальний графік навчання оформлюється на підставі наказу начальника Військової академії і поновлюється кожного семестру.</w:t>
      </w:r>
    </w:p>
    <w:p w14:paraId="66409B05" w14:textId="42E47BC9" w:rsidR="001F015B" w:rsidRPr="00F75209" w:rsidRDefault="001F015B" w:rsidP="00ED2680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2.2. Під час оформлення на навчання за індивідуальним графіком здобувач вищої освіти подає відповідні документи</w:t>
      </w:r>
      <w:r w:rsidR="00BB400B" w:rsidRPr="00F75209">
        <w:rPr>
          <w:bCs/>
          <w:szCs w:val="18"/>
          <w:lang w:val="uk-UA"/>
        </w:rPr>
        <w:t>.</w:t>
      </w:r>
    </w:p>
    <w:p w14:paraId="1CD439A8" w14:textId="3FC51A03" w:rsidR="001F015B" w:rsidRPr="00F75209" w:rsidRDefault="001F015B" w:rsidP="00ED2680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2.2.1</w:t>
      </w:r>
      <w:r w:rsidR="00BB400B" w:rsidRPr="00F75209">
        <w:rPr>
          <w:bCs/>
          <w:szCs w:val="18"/>
          <w:lang w:val="uk-UA"/>
        </w:rPr>
        <w:t xml:space="preserve">. Якщо </w:t>
      </w:r>
      <w:r w:rsidRPr="00F75209">
        <w:rPr>
          <w:bCs/>
          <w:szCs w:val="18"/>
          <w:lang w:val="uk-UA"/>
        </w:rPr>
        <w:t>здобувач вищої освіти приймає активну участь у спортивному житті Військової академії:</w:t>
      </w:r>
    </w:p>
    <w:p w14:paraId="2359A12D" w14:textId="510ED797" w:rsidR="001F015B" w:rsidRPr="00F75209" w:rsidRDefault="001F015B" w:rsidP="00ED2680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 xml:space="preserve">- рапорт </w:t>
      </w:r>
      <w:r w:rsidRPr="00F75209">
        <w:rPr>
          <w:bCs/>
          <w:szCs w:val="18"/>
          <w:lang w:val="uk-UA"/>
        </w:rPr>
        <w:t xml:space="preserve">за командою </w:t>
      </w:r>
      <w:r w:rsidRPr="00F75209">
        <w:rPr>
          <w:bCs/>
          <w:szCs w:val="18"/>
          <w:lang w:val="uk-UA"/>
        </w:rPr>
        <w:t xml:space="preserve">на ім’я начальника Військової академії, з погодженням заступника начальника академії з навчальної роботи та начальника кафедри фізичного виховання, спеціальної фізичної підготовки та спорту; </w:t>
      </w:r>
    </w:p>
    <w:p w14:paraId="3F09CE02" w14:textId="152F6C48" w:rsidR="001F015B" w:rsidRPr="00F75209" w:rsidRDefault="001F015B" w:rsidP="00ED2680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копію посвідчення, що підтверджують звання спортсмена;</w:t>
      </w:r>
    </w:p>
    <w:p w14:paraId="27A953BC" w14:textId="6BDB8A41" w:rsidR="001F015B" w:rsidRPr="00F75209" w:rsidRDefault="00207384" w:rsidP="00ED2680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індивідуальний графік навчання, до якого включено дисципліни, передбачені навчальним планом і затверджений начальником навчально-наукового інституту.</w:t>
      </w:r>
    </w:p>
    <w:p w14:paraId="47AAAEF2" w14:textId="267086B1" w:rsidR="00CD166A" w:rsidRPr="00F75209" w:rsidRDefault="00207384" w:rsidP="00CD166A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 xml:space="preserve">2.2.2. </w:t>
      </w:r>
      <w:r w:rsidR="00CD166A" w:rsidRPr="00F75209">
        <w:rPr>
          <w:bCs/>
          <w:szCs w:val="18"/>
          <w:lang w:val="uk-UA"/>
        </w:rPr>
        <w:t xml:space="preserve">Якщо здобувач вищої освіти приймає участь у </w:t>
      </w:r>
      <w:r w:rsidR="00CD166A" w:rsidRPr="00F75209">
        <w:rPr>
          <w:bCs/>
          <w:szCs w:val="18"/>
          <w:lang w:val="uk-UA"/>
        </w:rPr>
        <w:t>науково-дослідній роботі</w:t>
      </w:r>
      <w:r w:rsidR="00CD166A" w:rsidRPr="00F75209">
        <w:rPr>
          <w:bCs/>
          <w:szCs w:val="18"/>
          <w:lang w:val="uk-UA"/>
        </w:rPr>
        <w:t>:</w:t>
      </w:r>
    </w:p>
    <w:p w14:paraId="20BC6385" w14:textId="391611A0" w:rsidR="00CD166A" w:rsidRPr="00F75209" w:rsidRDefault="00CD166A" w:rsidP="00CD166A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 xml:space="preserve">- рапорт за командою на ім’я начальника Військової академії, з погодженням заступника начальника академії з навчальної роботи </w:t>
      </w:r>
      <w:r w:rsidRPr="00F75209">
        <w:rPr>
          <w:bCs/>
          <w:szCs w:val="18"/>
          <w:lang w:val="uk-UA"/>
        </w:rPr>
        <w:t>та заступника начальника академії з наукової роботи</w:t>
      </w:r>
      <w:r w:rsidRPr="00F75209">
        <w:rPr>
          <w:bCs/>
          <w:szCs w:val="18"/>
          <w:lang w:val="uk-UA"/>
        </w:rPr>
        <w:t xml:space="preserve">; </w:t>
      </w:r>
    </w:p>
    <w:p w14:paraId="76453A63" w14:textId="77777777" w:rsidR="00CD166A" w:rsidRPr="00F75209" w:rsidRDefault="00CD166A" w:rsidP="00CD166A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індивідуальний графік навчання, до якого включено дисципліни, передбачені навчальним планом і затверджений начальником навчально-наукового інституту.</w:t>
      </w:r>
    </w:p>
    <w:p w14:paraId="6B4BDB8D" w14:textId="64B705F9" w:rsidR="00B74EFD" w:rsidRPr="00F75209" w:rsidRDefault="00B74EFD" w:rsidP="00B74EFD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2.2.</w:t>
      </w:r>
      <w:r w:rsidRPr="00F75209">
        <w:rPr>
          <w:bCs/>
          <w:szCs w:val="18"/>
          <w:lang w:val="uk-UA"/>
        </w:rPr>
        <w:t>3</w:t>
      </w:r>
      <w:r w:rsidRPr="00F75209">
        <w:rPr>
          <w:bCs/>
          <w:szCs w:val="18"/>
          <w:lang w:val="uk-UA"/>
        </w:rPr>
        <w:t xml:space="preserve">. </w:t>
      </w:r>
      <w:r w:rsidRPr="00F75209">
        <w:rPr>
          <w:bCs/>
          <w:szCs w:val="18"/>
          <w:lang w:val="uk-UA"/>
        </w:rPr>
        <w:t>За станом здоров’я</w:t>
      </w:r>
      <w:r w:rsidRPr="00F75209">
        <w:rPr>
          <w:bCs/>
          <w:szCs w:val="18"/>
          <w:lang w:val="uk-UA"/>
        </w:rPr>
        <w:t>:</w:t>
      </w:r>
    </w:p>
    <w:p w14:paraId="2EA5548F" w14:textId="77777777" w:rsidR="00B74EFD" w:rsidRPr="00F75209" w:rsidRDefault="00B74EFD" w:rsidP="00B74EFD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рапорт за командою на ім’я начальника Військової академії, з погодженням заступника начальника академії з навчальної роботи;</w:t>
      </w:r>
    </w:p>
    <w:p w14:paraId="5832A52F" w14:textId="6D11D756" w:rsidR="00B74EFD" w:rsidRPr="00F75209" w:rsidRDefault="00B74EFD" w:rsidP="00B74EFD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медичні документи, що підтверджують необхідність лікування (реабілітаційної відпустки);</w:t>
      </w:r>
    </w:p>
    <w:p w14:paraId="29F7EABF" w14:textId="77777777" w:rsidR="00B74EFD" w:rsidRPr="00F75209" w:rsidRDefault="00B74EFD" w:rsidP="00B74EFD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індивідуальний графік навчання, до якого включено дисципліни, передбачені навчальним планом і затверджений начальником навчально-наукового інституту.</w:t>
      </w:r>
    </w:p>
    <w:p w14:paraId="7DAEC143" w14:textId="356B32F5" w:rsidR="00B74EFD" w:rsidRPr="00F75209" w:rsidRDefault="00B74EFD" w:rsidP="00B74EFD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lastRenderedPageBreak/>
        <w:t>2.2.</w:t>
      </w:r>
      <w:r w:rsidRPr="00F75209">
        <w:rPr>
          <w:bCs/>
          <w:szCs w:val="18"/>
          <w:lang w:val="uk-UA"/>
        </w:rPr>
        <w:t>4</w:t>
      </w:r>
      <w:r w:rsidRPr="00F75209">
        <w:rPr>
          <w:bCs/>
          <w:szCs w:val="18"/>
          <w:lang w:val="uk-UA"/>
        </w:rPr>
        <w:t>.</w:t>
      </w:r>
      <w:r w:rsidRPr="00F75209">
        <w:rPr>
          <w:bCs/>
          <w:szCs w:val="18"/>
          <w:lang w:val="uk-UA"/>
        </w:rPr>
        <w:t xml:space="preserve"> У разі переведення здобувача вищої освіти з іншого вищого військового закладу або іншої спеціалізації</w:t>
      </w:r>
      <w:r w:rsidRPr="00F75209">
        <w:rPr>
          <w:bCs/>
          <w:szCs w:val="18"/>
          <w:lang w:val="uk-UA"/>
        </w:rPr>
        <w:t>:</w:t>
      </w:r>
    </w:p>
    <w:p w14:paraId="34391A0E" w14:textId="77777777" w:rsidR="00B74EFD" w:rsidRPr="00F75209" w:rsidRDefault="00B74EFD" w:rsidP="00B74EFD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рапорт за командою на ім’я начальника Військової академії, з погодженням заступника начальника академії з навчальної роботи;</w:t>
      </w:r>
    </w:p>
    <w:p w14:paraId="0DA96886" w14:textId="72D2399E" w:rsidR="00B74EFD" w:rsidRPr="00F75209" w:rsidRDefault="006F0FE9" w:rsidP="00B74EFD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обґрунтована підстава для переведення</w:t>
      </w:r>
      <w:r w:rsidR="00B74EFD" w:rsidRPr="00F75209">
        <w:rPr>
          <w:bCs/>
          <w:szCs w:val="18"/>
          <w:lang w:val="uk-UA"/>
        </w:rPr>
        <w:t>;</w:t>
      </w:r>
    </w:p>
    <w:p w14:paraId="371BA390" w14:textId="77777777" w:rsidR="00B74EFD" w:rsidRPr="00F75209" w:rsidRDefault="00B74EFD" w:rsidP="00B74EFD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- індивідуальний графік навчання, до якого включено дисципліни, передбачені навчальним планом і затверджений начальником навчально-наукового інституту.</w:t>
      </w:r>
    </w:p>
    <w:p w14:paraId="0A2BE45E" w14:textId="7A0648E3" w:rsidR="00207384" w:rsidRPr="00F75209" w:rsidRDefault="00207384" w:rsidP="00ED2680">
      <w:pPr>
        <w:suppressAutoHyphens/>
        <w:ind w:firstLine="709"/>
        <w:jc w:val="both"/>
        <w:rPr>
          <w:bCs/>
          <w:szCs w:val="18"/>
          <w:lang w:val="uk-UA"/>
        </w:rPr>
      </w:pPr>
    </w:p>
    <w:p w14:paraId="7748857B" w14:textId="0B5CC94F" w:rsidR="00974874" w:rsidRPr="00F75209" w:rsidRDefault="00974874" w:rsidP="00974874">
      <w:pPr>
        <w:suppressAutoHyphens/>
        <w:jc w:val="center"/>
        <w:rPr>
          <w:b/>
          <w:szCs w:val="18"/>
          <w:lang w:val="uk-UA"/>
        </w:rPr>
      </w:pPr>
      <w:r w:rsidRPr="00F75209">
        <w:rPr>
          <w:b/>
          <w:szCs w:val="18"/>
          <w:lang w:val="uk-UA"/>
        </w:rPr>
        <w:t>3. ОРГАНІЗАЦІЯ НАВЧАННЯ ЗА ІНДИВІДУАЛЬНИМ ГРАФІКОМ</w:t>
      </w:r>
    </w:p>
    <w:p w14:paraId="0A7FD6B4" w14:textId="77777777" w:rsidR="00974874" w:rsidRPr="00F75209" w:rsidRDefault="00974874" w:rsidP="00ED2680">
      <w:pPr>
        <w:suppressAutoHyphens/>
        <w:ind w:firstLine="709"/>
        <w:jc w:val="both"/>
        <w:rPr>
          <w:bCs/>
          <w:szCs w:val="18"/>
          <w:lang w:val="uk-UA"/>
        </w:rPr>
      </w:pPr>
    </w:p>
    <w:p w14:paraId="2EC6CC61" w14:textId="05710B56" w:rsidR="00974874" w:rsidRPr="00F75209" w:rsidRDefault="00974874" w:rsidP="00974874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 xml:space="preserve">3.1. </w:t>
      </w:r>
      <w:r w:rsidRPr="00F75209">
        <w:rPr>
          <w:bCs/>
          <w:szCs w:val="18"/>
          <w:lang w:val="uk-UA"/>
        </w:rPr>
        <w:t>Здобувач вищої освіти</w:t>
      </w:r>
      <w:r w:rsidRPr="00F75209">
        <w:rPr>
          <w:bCs/>
          <w:szCs w:val="18"/>
          <w:lang w:val="uk-UA"/>
        </w:rPr>
        <w:t xml:space="preserve">, який навчається за індивідуальним графіком, отримує від викладача завдання, які сприяють формуванню відповідних </w:t>
      </w:r>
      <w:proofErr w:type="spellStart"/>
      <w:r w:rsidRPr="00F75209">
        <w:rPr>
          <w:bCs/>
          <w:szCs w:val="18"/>
          <w:lang w:val="uk-UA"/>
        </w:rPr>
        <w:t>компетентностей</w:t>
      </w:r>
      <w:proofErr w:type="spellEnd"/>
      <w:r w:rsidRPr="00F75209">
        <w:rPr>
          <w:bCs/>
          <w:szCs w:val="18"/>
          <w:lang w:val="uk-UA"/>
        </w:rPr>
        <w:t xml:space="preserve">, передбачених програмою навчальної дисципліни, та мають забезпечити засвоєння ним матеріалу навчальної дисципліни, передбаченого робочою програмою навчальної дисципліни. Під час навчання </w:t>
      </w:r>
      <w:r w:rsidRPr="00F75209">
        <w:rPr>
          <w:bCs/>
          <w:szCs w:val="18"/>
          <w:lang w:val="uk-UA"/>
        </w:rPr>
        <w:t>курсант (слухач)</w:t>
      </w:r>
      <w:r w:rsidRPr="00F75209">
        <w:rPr>
          <w:bCs/>
          <w:szCs w:val="18"/>
          <w:lang w:val="uk-UA"/>
        </w:rPr>
        <w:t xml:space="preserve"> виконує різні види робіт і звітує про їх виконання або під час консультацій з викладачем на кафедрі, або із застосуванням можливостей системи підтримки електронного навчання з використанням онлайн-сервісів </w:t>
      </w:r>
      <w:proofErr w:type="spellStart"/>
      <w:r w:rsidRPr="00F75209">
        <w:rPr>
          <w:bCs/>
          <w:szCs w:val="18"/>
          <w:lang w:val="uk-UA"/>
        </w:rPr>
        <w:t>Google</w:t>
      </w:r>
      <w:proofErr w:type="spellEnd"/>
      <w:r w:rsidRPr="00F75209">
        <w:rPr>
          <w:bCs/>
          <w:szCs w:val="18"/>
          <w:lang w:val="uk-UA"/>
        </w:rPr>
        <w:t xml:space="preserve"> </w:t>
      </w:r>
      <w:proofErr w:type="spellStart"/>
      <w:r w:rsidRPr="00F75209">
        <w:rPr>
          <w:bCs/>
          <w:szCs w:val="18"/>
          <w:lang w:val="uk-UA"/>
        </w:rPr>
        <w:t>Meet</w:t>
      </w:r>
      <w:proofErr w:type="spellEnd"/>
      <w:r w:rsidRPr="00F75209">
        <w:rPr>
          <w:bCs/>
          <w:szCs w:val="18"/>
          <w:lang w:val="uk-UA"/>
        </w:rPr>
        <w:t xml:space="preserve">, </w:t>
      </w:r>
      <w:proofErr w:type="spellStart"/>
      <w:r w:rsidRPr="00F75209">
        <w:rPr>
          <w:bCs/>
          <w:szCs w:val="18"/>
          <w:lang w:val="uk-UA"/>
        </w:rPr>
        <w:t>Zoom</w:t>
      </w:r>
      <w:proofErr w:type="spellEnd"/>
      <w:r w:rsidRPr="00F75209">
        <w:rPr>
          <w:bCs/>
          <w:szCs w:val="18"/>
          <w:lang w:val="uk-UA"/>
        </w:rPr>
        <w:t xml:space="preserve">, </w:t>
      </w:r>
      <w:proofErr w:type="spellStart"/>
      <w:r w:rsidRPr="00F75209">
        <w:rPr>
          <w:bCs/>
          <w:szCs w:val="18"/>
          <w:lang w:val="uk-UA"/>
        </w:rPr>
        <w:t>MOODLE</w:t>
      </w:r>
      <w:proofErr w:type="spellEnd"/>
      <w:r w:rsidRPr="00F75209">
        <w:rPr>
          <w:bCs/>
          <w:szCs w:val="18"/>
          <w:lang w:val="uk-UA"/>
        </w:rPr>
        <w:t xml:space="preserve">. Викладач оцінює рівень знань </w:t>
      </w:r>
      <w:r w:rsidRPr="00F75209">
        <w:rPr>
          <w:bCs/>
          <w:szCs w:val="18"/>
          <w:lang w:val="uk-UA"/>
        </w:rPr>
        <w:t xml:space="preserve">курсанта (слухача) </w:t>
      </w:r>
      <w:r w:rsidRPr="00F75209">
        <w:rPr>
          <w:bCs/>
          <w:szCs w:val="18"/>
          <w:lang w:val="uk-UA"/>
        </w:rPr>
        <w:t xml:space="preserve">і ставить </w:t>
      </w:r>
      <w:r w:rsidRPr="00F75209">
        <w:rPr>
          <w:bCs/>
          <w:szCs w:val="18"/>
          <w:lang w:val="uk-UA"/>
        </w:rPr>
        <w:t xml:space="preserve">оцінки </w:t>
      </w:r>
      <w:r w:rsidRPr="00F75209">
        <w:rPr>
          <w:bCs/>
          <w:szCs w:val="18"/>
          <w:lang w:val="uk-UA"/>
        </w:rPr>
        <w:t>про засвоєння матеріалу відповідної частини навчальної дисципліни.</w:t>
      </w:r>
    </w:p>
    <w:p w14:paraId="35FFA41B" w14:textId="7DFE1BAB" w:rsidR="00974874" w:rsidRPr="00F75209" w:rsidRDefault="00974874" w:rsidP="00974874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 xml:space="preserve">3.2. Щомісячний контроль за виконанням індивідуального графіка навчання </w:t>
      </w:r>
      <w:r w:rsidRPr="00F75209">
        <w:rPr>
          <w:bCs/>
          <w:szCs w:val="18"/>
          <w:lang w:val="uk-UA"/>
        </w:rPr>
        <w:t xml:space="preserve">здобувача вищої освіти </w:t>
      </w:r>
      <w:r w:rsidRPr="00F75209">
        <w:rPr>
          <w:bCs/>
          <w:szCs w:val="18"/>
          <w:lang w:val="uk-UA"/>
        </w:rPr>
        <w:t xml:space="preserve">здійснює заступник </w:t>
      </w:r>
      <w:r w:rsidRPr="00F75209">
        <w:rPr>
          <w:bCs/>
          <w:szCs w:val="18"/>
          <w:lang w:val="uk-UA"/>
        </w:rPr>
        <w:t>начальника навчально-наукового інституту з навчальної та наукової роботи – начальник навчальної частини</w:t>
      </w:r>
      <w:r w:rsidRPr="00F75209">
        <w:rPr>
          <w:bCs/>
          <w:szCs w:val="18"/>
          <w:lang w:val="uk-UA"/>
        </w:rPr>
        <w:t>.</w:t>
      </w:r>
    </w:p>
    <w:p w14:paraId="4A5EF0E7" w14:textId="0E73A3CC" w:rsidR="00974874" w:rsidRPr="00F75209" w:rsidRDefault="00974874" w:rsidP="00974874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 xml:space="preserve">3.3. Допуск до підсумкового семестрового контролю з дисципліни можливий лише за умови виконання </w:t>
      </w:r>
      <w:r w:rsidRPr="00F75209">
        <w:rPr>
          <w:bCs/>
          <w:szCs w:val="18"/>
          <w:lang w:val="uk-UA"/>
        </w:rPr>
        <w:t>курсантом (слухачем)</w:t>
      </w:r>
      <w:r w:rsidRPr="00F75209">
        <w:rPr>
          <w:bCs/>
          <w:szCs w:val="18"/>
          <w:lang w:val="uk-UA"/>
        </w:rPr>
        <w:t xml:space="preserve"> усіх завдань та форм поточного контролю, передбачених робочою програмою навчальної дисципліни.</w:t>
      </w:r>
    </w:p>
    <w:p w14:paraId="75A47615" w14:textId="2F5E8D71" w:rsidR="00974874" w:rsidRPr="00F75209" w:rsidRDefault="00974874" w:rsidP="00974874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>3.4. Підсумкова оцінка з дисципліни, з якої передбачений залік, виставляється викладачем на підставі результатів контрольних заходів, проведених протягом семестру. Залік виставляється за умови, що всі види робіт, виконані і кількість накопичених студентом балів відповідає критеріям оцінювання з даної дисципліни.</w:t>
      </w:r>
    </w:p>
    <w:p w14:paraId="27232702" w14:textId="5964FAFF" w:rsidR="00974874" w:rsidRPr="00F75209" w:rsidRDefault="00974874" w:rsidP="00974874">
      <w:pPr>
        <w:suppressAutoHyphens/>
        <w:ind w:firstLine="709"/>
        <w:jc w:val="both"/>
        <w:rPr>
          <w:bCs/>
          <w:szCs w:val="18"/>
          <w:lang w:val="uk-UA"/>
        </w:rPr>
      </w:pPr>
      <w:r w:rsidRPr="00F75209">
        <w:rPr>
          <w:bCs/>
          <w:szCs w:val="18"/>
          <w:lang w:val="uk-UA"/>
        </w:rPr>
        <w:t xml:space="preserve">3.5. Підсумкова оцінка з дисципліни, з якої передбачений іспит, як правило, виставляється викладачем тільки під час екзаменаційної сесії. </w:t>
      </w:r>
    </w:p>
    <w:p w14:paraId="4865294F" w14:textId="4B986551" w:rsidR="00D9128B" w:rsidRPr="00F75209" w:rsidRDefault="00974874" w:rsidP="007E2FDC">
      <w:pPr>
        <w:suppressAutoHyphens/>
        <w:ind w:firstLine="709"/>
        <w:jc w:val="both"/>
        <w:rPr>
          <w:bCs/>
          <w:szCs w:val="28"/>
          <w:lang w:val="uk-UA" w:eastAsia="uk-UA"/>
        </w:rPr>
      </w:pPr>
      <w:r w:rsidRPr="00F75209">
        <w:rPr>
          <w:bCs/>
          <w:szCs w:val="18"/>
          <w:lang w:val="uk-UA"/>
        </w:rPr>
        <w:t xml:space="preserve">3.7. За виконання індивідуального графіка навчання відповідає </w:t>
      </w:r>
      <w:r w:rsidRPr="00F75209">
        <w:rPr>
          <w:bCs/>
          <w:szCs w:val="18"/>
          <w:lang w:val="uk-UA"/>
        </w:rPr>
        <w:t>здобувач вищої освіти</w:t>
      </w:r>
      <w:r w:rsidRPr="00F75209">
        <w:rPr>
          <w:bCs/>
          <w:szCs w:val="18"/>
          <w:lang w:val="uk-UA"/>
        </w:rPr>
        <w:t xml:space="preserve">. У разі його порушення без поважних причин або незадовільного виконання поточних навчальних завдань викладач зобов’язаний письмово проінформувати про це </w:t>
      </w:r>
      <w:r w:rsidRPr="00F75209">
        <w:rPr>
          <w:bCs/>
          <w:szCs w:val="18"/>
          <w:lang w:val="uk-UA"/>
        </w:rPr>
        <w:t>начальника навчально-наукового інституту</w:t>
      </w:r>
      <w:r w:rsidRPr="00F75209">
        <w:rPr>
          <w:bCs/>
          <w:szCs w:val="18"/>
          <w:lang w:val="uk-UA"/>
        </w:rPr>
        <w:t xml:space="preserve">. </w:t>
      </w:r>
      <w:r w:rsidRPr="00F75209">
        <w:rPr>
          <w:bCs/>
          <w:szCs w:val="18"/>
          <w:lang w:val="uk-UA"/>
        </w:rPr>
        <w:t>Курсант (слухач)</w:t>
      </w:r>
      <w:r w:rsidRPr="00F75209">
        <w:rPr>
          <w:bCs/>
          <w:szCs w:val="18"/>
          <w:lang w:val="uk-UA"/>
        </w:rPr>
        <w:t xml:space="preserve"> втрачає право на навчання за індивідуальним графіком з моменту виявлення порушень графіка</w:t>
      </w:r>
      <w:r w:rsidR="007E2FDC" w:rsidRPr="00F75209">
        <w:rPr>
          <w:bCs/>
          <w:szCs w:val="18"/>
          <w:lang w:val="uk-UA"/>
        </w:rPr>
        <w:t>.</w:t>
      </w:r>
      <w:r w:rsidR="00ED2680" w:rsidRPr="00F75209">
        <w:rPr>
          <w:bCs/>
          <w:szCs w:val="28"/>
          <w:lang w:val="uk-UA"/>
        </w:rPr>
        <w:br w:type="page"/>
      </w:r>
    </w:p>
    <w:p w14:paraId="540DDD7F" w14:textId="77777777" w:rsidR="008A60CB" w:rsidRPr="00F75209" w:rsidRDefault="008A60CB" w:rsidP="00B776AB">
      <w:pPr>
        <w:pStyle w:val="16"/>
        <w:spacing w:line="240" w:lineRule="auto"/>
        <w:ind w:firstLine="709"/>
        <w:rPr>
          <w:bCs/>
          <w:color w:val="auto"/>
          <w:sz w:val="28"/>
          <w:szCs w:val="28"/>
        </w:rPr>
      </w:pPr>
    </w:p>
    <w:p w14:paraId="6715F2FE" w14:textId="58BD98AB" w:rsidR="007E2FDC" w:rsidRPr="00F75209" w:rsidRDefault="007E2FDC" w:rsidP="007E2FDC">
      <w:pPr>
        <w:pStyle w:val="16"/>
        <w:spacing w:line="240" w:lineRule="auto"/>
        <w:jc w:val="center"/>
        <w:rPr>
          <w:b/>
          <w:color w:val="auto"/>
          <w:sz w:val="28"/>
          <w:szCs w:val="28"/>
        </w:rPr>
      </w:pPr>
      <w:r w:rsidRPr="00F75209">
        <w:rPr>
          <w:b/>
          <w:color w:val="auto"/>
          <w:sz w:val="28"/>
          <w:szCs w:val="28"/>
        </w:rPr>
        <w:t>4. ПРИКІНЦЕВІ ПОЛОЖЕННЯ</w:t>
      </w:r>
    </w:p>
    <w:p w14:paraId="3B9DA2E5" w14:textId="77777777" w:rsidR="007E2FDC" w:rsidRPr="00F75209" w:rsidRDefault="007E2FDC" w:rsidP="007E2FDC">
      <w:pPr>
        <w:pStyle w:val="16"/>
        <w:spacing w:line="240" w:lineRule="auto"/>
        <w:jc w:val="center"/>
        <w:rPr>
          <w:b/>
          <w:color w:val="auto"/>
          <w:sz w:val="28"/>
          <w:szCs w:val="28"/>
        </w:rPr>
      </w:pPr>
    </w:p>
    <w:p w14:paraId="42AE6144" w14:textId="77777777" w:rsidR="007E2FDC" w:rsidRPr="00F75209" w:rsidRDefault="007E2FDC" w:rsidP="007E2FDC">
      <w:pPr>
        <w:pStyle w:val="16"/>
        <w:spacing w:line="240" w:lineRule="auto"/>
        <w:ind w:firstLine="709"/>
        <w:rPr>
          <w:bCs/>
          <w:color w:val="auto"/>
          <w:sz w:val="28"/>
          <w:szCs w:val="28"/>
        </w:rPr>
      </w:pPr>
      <w:r w:rsidRPr="00F75209">
        <w:rPr>
          <w:bCs/>
          <w:color w:val="auto"/>
          <w:sz w:val="28"/>
          <w:szCs w:val="28"/>
        </w:rPr>
        <w:t xml:space="preserve">4.1. Це Положення, зміни й доповнення до нього затверджуються Вченою радою </w:t>
      </w:r>
      <w:r w:rsidRPr="00F75209">
        <w:rPr>
          <w:bCs/>
          <w:color w:val="auto"/>
          <w:sz w:val="28"/>
          <w:szCs w:val="28"/>
        </w:rPr>
        <w:t>Військової академії</w:t>
      </w:r>
      <w:r w:rsidRPr="00F75209">
        <w:rPr>
          <w:bCs/>
          <w:color w:val="auto"/>
          <w:sz w:val="28"/>
          <w:szCs w:val="28"/>
        </w:rPr>
        <w:t xml:space="preserve"> та вводяться в дію наказом </w:t>
      </w:r>
      <w:r w:rsidRPr="00F75209">
        <w:rPr>
          <w:bCs/>
          <w:color w:val="auto"/>
          <w:sz w:val="28"/>
          <w:szCs w:val="28"/>
        </w:rPr>
        <w:t>начальника академії</w:t>
      </w:r>
      <w:r w:rsidRPr="00F75209">
        <w:rPr>
          <w:bCs/>
          <w:color w:val="auto"/>
          <w:sz w:val="28"/>
          <w:szCs w:val="28"/>
        </w:rPr>
        <w:t xml:space="preserve">. </w:t>
      </w:r>
    </w:p>
    <w:p w14:paraId="50D780FF" w14:textId="77777777" w:rsidR="007E2FDC" w:rsidRPr="00F75209" w:rsidRDefault="007E2FDC" w:rsidP="007E2FDC">
      <w:pPr>
        <w:pStyle w:val="16"/>
        <w:spacing w:line="240" w:lineRule="auto"/>
        <w:ind w:firstLine="709"/>
        <w:rPr>
          <w:bCs/>
          <w:color w:val="auto"/>
          <w:sz w:val="28"/>
          <w:szCs w:val="28"/>
        </w:rPr>
      </w:pPr>
      <w:r w:rsidRPr="00F75209">
        <w:rPr>
          <w:bCs/>
          <w:color w:val="auto"/>
          <w:sz w:val="28"/>
          <w:szCs w:val="28"/>
        </w:rPr>
        <w:t xml:space="preserve">4.2. Вимоги Положення обов'язкові для виконання відповідними учасниками освітнього процесу </w:t>
      </w:r>
      <w:r w:rsidRPr="00F75209">
        <w:rPr>
          <w:bCs/>
          <w:color w:val="auto"/>
          <w:sz w:val="28"/>
          <w:szCs w:val="28"/>
        </w:rPr>
        <w:t>Військової академії</w:t>
      </w:r>
      <w:r w:rsidRPr="00F75209">
        <w:rPr>
          <w:bCs/>
          <w:color w:val="auto"/>
          <w:sz w:val="28"/>
          <w:szCs w:val="28"/>
        </w:rPr>
        <w:t xml:space="preserve">. </w:t>
      </w:r>
    </w:p>
    <w:p w14:paraId="3C800996" w14:textId="7462BBE8" w:rsidR="009622C3" w:rsidRPr="00F75209" w:rsidRDefault="009622C3" w:rsidP="00B776AB">
      <w:pPr>
        <w:suppressAutoHyphens/>
        <w:jc w:val="both"/>
        <w:rPr>
          <w:szCs w:val="28"/>
          <w:lang w:val="uk-UA" w:eastAsia="ru-RU"/>
        </w:rPr>
      </w:pPr>
    </w:p>
    <w:p w14:paraId="0ACF9870" w14:textId="5917BC8E" w:rsidR="005E0DE3" w:rsidRPr="00F75209" w:rsidRDefault="005E0DE3" w:rsidP="00B776AB">
      <w:pPr>
        <w:suppressAutoHyphens/>
        <w:jc w:val="both"/>
        <w:rPr>
          <w:szCs w:val="28"/>
          <w:lang w:val="uk-UA" w:eastAsia="ru-RU"/>
        </w:rPr>
      </w:pPr>
    </w:p>
    <w:p w14:paraId="7EA97271" w14:textId="77777777" w:rsidR="005E0DE3" w:rsidRPr="00F75209" w:rsidRDefault="005E0DE3" w:rsidP="00B776AB">
      <w:pPr>
        <w:suppressAutoHyphens/>
        <w:jc w:val="both"/>
        <w:rPr>
          <w:szCs w:val="28"/>
          <w:lang w:val="uk-UA" w:eastAsia="ru-RU"/>
        </w:rPr>
      </w:pPr>
    </w:p>
    <w:p w14:paraId="2C460918" w14:textId="6590FCAE" w:rsidR="007F2245" w:rsidRPr="00F75209" w:rsidRDefault="007F2245" w:rsidP="00B776AB">
      <w:pPr>
        <w:suppressAutoHyphens/>
        <w:jc w:val="both"/>
        <w:rPr>
          <w:szCs w:val="28"/>
          <w:lang w:val="uk-UA" w:eastAsia="ru-RU"/>
        </w:rPr>
      </w:pPr>
      <w:r w:rsidRPr="00F75209">
        <w:rPr>
          <w:szCs w:val="28"/>
          <w:lang w:val="uk-UA" w:eastAsia="ru-RU"/>
        </w:rPr>
        <w:t xml:space="preserve">Заступник начальника </w:t>
      </w:r>
      <w:r w:rsidR="00AE3191" w:rsidRPr="00F75209">
        <w:rPr>
          <w:szCs w:val="28"/>
          <w:lang w:val="uk-UA" w:eastAsia="ru-RU"/>
        </w:rPr>
        <w:t>Академії</w:t>
      </w:r>
      <w:r w:rsidRPr="00F75209">
        <w:rPr>
          <w:szCs w:val="28"/>
          <w:lang w:val="uk-UA" w:eastAsia="ru-RU"/>
        </w:rPr>
        <w:t xml:space="preserve"> з навчальної роботи</w:t>
      </w:r>
    </w:p>
    <w:p w14:paraId="15D7BAB5" w14:textId="77777777" w:rsidR="007F2245" w:rsidRPr="00F75209" w:rsidRDefault="007F2245" w:rsidP="00B776AB">
      <w:pPr>
        <w:suppressAutoHyphens/>
        <w:jc w:val="both"/>
        <w:rPr>
          <w:szCs w:val="28"/>
          <w:lang w:val="uk-UA"/>
        </w:rPr>
      </w:pPr>
      <w:r w:rsidRPr="00F75209">
        <w:rPr>
          <w:szCs w:val="28"/>
          <w:lang w:val="uk-UA" w:eastAsia="ru-RU"/>
        </w:rPr>
        <w:t>полковник</w:t>
      </w:r>
      <w:r w:rsidRPr="00F75209">
        <w:rPr>
          <w:szCs w:val="28"/>
          <w:lang w:val="uk-UA" w:eastAsia="ru-RU"/>
        </w:rPr>
        <w:tab/>
      </w:r>
      <w:r w:rsidRPr="00F75209">
        <w:rPr>
          <w:szCs w:val="28"/>
          <w:lang w:val="uk-UA" w:eastAsia="ru-RU"/>
        </w:rPr>
        <w:tab/>
      </w:r>
      <w:r w:rsidRPr="00F75209">
        <w:rPr>
          <w:szCs w:val="28"/>
          <w:lang w:val="uk-UA" w:eastAsia="ru-RU"/>
        </w:rPr>
        <w:tab/>
      </w:r>
      <w:r w:rsidRPr="00F75209">
        <w:rPr>
          <w:szCs w:val="28"/>
          <w:lang w:val="uk-UA" w:eastAsia="ru-RU"/>
        </w:rPr>
        <w:tab/>
      </w:r>
      <w:r w:rsidRPr="00F75209">
        <w:rPr>
          <w:szCs w:val="28"/>
          <w:lang w:val="uk-UA" w:eastAsia="ru-RU"/>
        </w:rPr>
        <w:tab/>
      </w:r>
      <w:r w:rsidRPr="00F75209">
        <w:rPr>
          <w:szCs w:val="28"/>
          <w:lang w:val="uk-UA" w:eastAsia="ru-RU"/>
        </w:rPr>
        <w:tab/>
        <w:t xml:space="preserve">Олег </w:t>
      </w:r>
      <w:proofErr w:type="spellStart"/>
      <w:r w:rsidRPr="00F75209">
        <w:rPr>
          <w:szCs w:val="28"/>
          <w:lang w:val="uk-UA" w:eastAsia="ru-RU"/>
        </w:rPr>
        <w:t>МАСЛІЙ</w:t>
      </w:r>
      <w:proofErr w:type="spellEnd"/>
      <w:r w:rsidRPr="00F75209">
        <w:rPr>
          <w:szCs w:val="28"/>
          <w:lang w:val="uk-UA"/>
        </w:rPr>
        <w:t xml:space="preserve"> </w:t>
      </w:r>
    </w:p>
    <w:p w14:paraId="6F0DE59A" w14:textId="67349C18" w:rsidR="009622C3" w:rsidRPr="00F75209" w:rsidRDefault="007F2245" w:rsidP="00B776AB">
      <w:pPr>
        <w:suppressAutoHyphens/>
        <w:jc w:val="both"/>
        <w:rPr>
          <w:b/>
          <w:bCs/>
          <w:caps/>
          <w:szCs w:val="28"/>
          <w:lang w:val="uk-UA"/>
        </w:rPr>
      </w:pPr>
      <w:r w:rsidRPr="00F75209">
        <w:rPr>
          <w:caps/>
          <w:szCs w:val="28"/>
          <w:lang w:val="uk-UA"/>
        </w:rPr>
        <w:t>“___”____________ 202</w:t>
      </w:r>
      <w:r w:rsidR="005137BB" w:rsidRPr="00F75209">
        <w:rPr>
          <w:caps/>
          <w:szCs w:val="28"/>
          <w:lang w:val="uk-UA"/>
        </w:rPr>
        <w:t>6</w:t>
      </w:r>
      <w:r w:rsidRPr="00F75209">
        <w:rPr>
          <w:caps/>
          <w:szCs w:val="28"/>
          <w:lang w:val="uk-UA"/>
        </w:rPr>
        <w:t xml:space="preserve"> </w:t>
      </w:r>
      <w:r w:rsidRPr="00F75209">
        <w:rPr>
          <w:szCs w:val="28"/>
          <w:lang w:val="uk-UA"/>
        </w:rPr>
        <w:t>року</w:t>
      </w:r>
    </w:p>
    <w:sectPr w:rsidR="009622C3" w:rsidRPr="00F75209" w:rsidSect="00EC0649">
      <w:footnotePr>
        <w:pos w:val="beneathText"/>
      </w:footnotePr>
      <w:pgSz w:w="11905" w:h="16837"/>
      <w:pgMar w:top="567" w:right="567" w:bottom="567" w:left="1985" w:header="510" w:footer="493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D9CFF" w14:textId="77777777" w:rsidR="00B7741D" w:rsidRDefault="00B7741D">
      <w:r>
        <w:separator/>
      </w:r>
    </w:p>
  </w:endnote>
  <w:endnote w:type="continuationSeparator" w:id="0">
    <w:p w14:paraId="4FC53256" w14:textId="77777777" w:rsidR="00B7741D" w:rsidRDefault="00B7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91DD" w14:textId="77777777" w:rsidR="00C024D6" w:rsidRDefault="00C024D6" w:rsidP="004812C3">
    <w:pPr>
      <w:pStyle w:val="af3"/>
      <w:jc w:val="center"/>
      <w:rPr>
        <w:lang w:val="uk-UA"/>
      </w:rPr>
    </w:pPr>
  </w:p>
  <w:p w14:paraId="28F69F2E" w14:textId="45DDB0E8" w:rsidR="00C024D6" w:rsidRPr="00C20A77" w:rsidRDefault="00C024D6" w:rsidP="004812C3">
    <w:pPr>
      <w:pStyle w:val="af3"/>
      <w:jc w:val="center"/>
      <w:rPr>
        <w:lang w:val="uk-UA"/>
      </w:rPr>
    </w:pPr>
    <w:r>
      <w:rPr>
        <w:lang w:val="uk-UA"/>
      </w:rPr>
      <w:t>ВІДКРИТА ІНФОРМАЦІЯ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E09F" w14:textId="77706AEA" w:rsidR="00C024D6" w:rsidRPr="00097278" w:rsidRDefault="00C024D6" w:rsidP="00097278">
    <w:pPr>
      <w:pStyle w:val="af3"/>
      <w:jc w:val="center"/>
      <w:rPr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6EE49" w14:textId="77777777" w:rsidR="00C024D6" w:rsidRPr="00097278" w:rsidRDefault="00C024D6" w:rsidP="007E3C16">
    <w:pPr>
      <w:pStyle w:val="af3"/>
      <w:ind w:firstLine="567"/>
      <w:jc w:val="center"/>
      <w:rPr>
        <w:lang w:val="uk-UA"/>
      </w:rPr>
    </w:pPr>
    <w:r>
      <w:rPr>
        <w:lang w:val="uk-UA"/>
      </w:rPr>
      <w:t>ВІДКРИТА ІНФОРМАЦІЯ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A52D0" w14:textId="77777777" w:rsidR="00B7741D" w:rsidRDefault="00B7741D">
      <w:r>
        <w:separator/>
      </w:r>
    </w:p>
  </w:footnote>
  <w:footnote w:type="continuationSeparator" w:id="0">
    <w:p w14:paraId="2D2EE1FC" w14:textId="77777777" w:rsidR="00B7741D" w:rsidRDefault="00B7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13D8" w14:textId="77777777" w:rsidR="00C024D6" w:rsidRDefault="00C024D6" w:rsidP="002A15E0">
    <w:pPr>
      <w:pStyle w:val="af1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86C1E08" w14:textId="77777777" w:rsidR="00C024D6" w:rsidRDefault="00C024D6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84F2" w14:textId="626DF1F0" w:rsidR="00C024D6" w:rsidRDefault="00C024D6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450A5E" w:rsidRPr="00450A5E">
      <w:rPr>
        <w:noProof/>
        <w:lang w:val="uk-UA"/>
      </w:rPr>
      <w:t>3</w:t>
    </w:r>
    <w:r w:rsidR="00450A5E" w:rsidRPr="00450A5E">
      <w:rPr>
        <w:noProof/>
        <w:lang w:val="uk-UA"/>
      </w:rPr>
      <w:t>6</w:t>
    </w:r>
    <w:r>
      <w:fldChar w:fldCharType="end"/>
    </w:r>
  </w:p>
  <w:p w14:paraId="49711BB4" w14:textId="77777777" w:rsidR="00C024D6" w:rsidRDefault="00C024D6">
    <w:pPr>
      <w:pStyle w:val="af1"/>
      <w:jc w:val="center"/>
    </w:pPr>
  </w:p>
  <w:p w14:paraId="22CB3CB3" w14:textId="67F59C4C" w:rsidR="00C024D6" w:rsidRDefault="00C024D6" w:rsidP="00FE47CB">
    <w:pPr>
      <w:pStyle w:val="af1"/>
      <w:jc w:val="center"/>
      <w:rPr>
        <w:lang w:val="uk-UA"/>
      </w:rPr>
    </w:pPr>
    <w:r>
      <w:rPr>
        <w:lang w:val="uk-UA"/>
      </w:rPr>
      <w:t>ВІДКРИТА ІНФОРМАЦІЯ</w:t>
    </w:r>
  </w:p>
  <w:p w14:paraId="5479F0F1" w14:textId="77777777" w:rsidR="00C024D6" w:rsidRPr="00BC04A1" w:rsidRDefault="00C024D6" w:rsidP="00FE47CB">
    <w:pPr>
      <w:pStyle w:val="af1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1091"/>
        </w:tabs>
        <w:ind w:left="1091" w:firstLine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1"/>
        </w:tabs>
        <w:ind w:left="11" w:firstLine="709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360"/>
        </w:tabs>
        <w:ind w:left="360" w:firstLine="709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hAnsi="Times New Roman" w:cs="Times New Roman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numFmt w:val="bullet"/>
      <w:lvlText w:val="-"/>
      <w:lvlJc w:val="left"/>
      <w:pPr>
        <w:tabs>
          <w:tab w:val="num" w:pos="709"/>
        </w:tabs>
        <w:ind w:left="709" w:firstLine="709"/>
      </w:pPr>
      <w:rPr>
        <w:rFonts w:ascii="Times New Roman" w:hAnsi="Times New Roman" w:cs="Times New Roman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numFmt w:val="bullet"/>
      <w:lvlText w:val="-"/>
      <w:lvlJc w:val="left"/>
      <w:pPr>
        <w:tabs>
          <w:tab w:val="num" w:pos="720"/>
        </w:tabs>
        <w:ind w:left="720" w:firstLine="709"/>
      </w:pPr>
      <w:rPr>
        <w:rFonts w:ascii="Times New Roman" w:hAnsi="Times New Roman" w:cs="Times New Roman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numFmt w:val="bullet"/>
      <w:lvlText w:val="-"/>
      <w:lvlJc w:val="left"/>
      <w:pPr>
        <w:tabs>
          <w:tab w:val="num" w:pos="2344"/>
        </w:tabs>
        <w:ind w:left="2344" w:hanging="915"/>
      </w:pPr>
      <w:rPr>
        <w:rFonts w:ascii="Times New Roman" w:hAnsi="Times New Roman" w:cs="Times New Roman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2006"/>
      <w:numFmt w:val="bullet"/>
      <w:lvlText w:val="-"/>
      <w:lvlJc w:val="left"/>
      <w:pPr>
        <w:tabs>
          <w:tab w:val="num" w:pos="1451"/>
        </w:tabs>
        <w:ind w:left="1451" w:hanging="360"/>
      </w:pPr>
      <w:rPr>
        <w:rFonts w:ascii="Times New Roman" w:hAnsi="Times New Roman" w:cs="Times New Roman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720"/>
        </w:tabs>
        <w:ind w:left="720" w:firstLine="709"/>
      </w:pPr>
      <w:rPr>
        <w:rFonts w:ascii="Times New Roman" w:hAnsi="Times New Roman" w:cs="Times New Roman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numFmt w:val="bullet"/>
      <w:lvlText w:val="-"/>
      <w:lvlJc w:val="left"/>
      <w:pPr>
        <w:tabs>
          <w:tab w:val="num" w:pos="360"/>
        </w:tabs>
        <w:ind w:left="360" w:firstLine="709"/>
      </w:pPr>
      <w:rPr>
        <w:rFonts w:ascii="Times New Roman" w:hAnsi="Times New Roman" w:cs="Times New Roman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20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>
      <w:numFmt w:val="bullet"/>
      <w:lvlText w:val="-"/>
      <w:lvlJc w:val="left"/>
      <w:pPr>
        <w:tabs>
          <w:tab w:val="num" w:pos="2355"/>
        </w:tabs>
        <w:ind w:left="2355" w:hanging="915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numFmt w:val="bullet"/>
      <w:lvlText w:val="-"/>
      <w:lvlJc w:val="left"/>
      <w:pPr>
        <w:tabs>
          <w:tab w:val="num" w:pos="709"/>
        </w:tabs>
        <w:ind w:left="709" w:firstLine="709"/>
      </w:pPr>
      <w:rPr>
        <w:rFonts w:ascii="Times New Roman" w:hAnsi="Times New Roman"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800"/>
        </w:tabs>
        <w:ind w:left="1800" w:firstLine="0"/>
      </w:pPr>
    </w:lvl>
  </w:abstractNum>
  <w:abstractNum w:abstractNumId="27" w15:restartNumberingAfterBreak="0">
    <w:nsid w:val="0000001C"/>
    <w:multiLevelType w:val="singleLevel"/>
    <w:tmpl w:val="0000001C"/>
    <w:name w:val="WW8Num28"/>
    <w:lvl w:ilvl="0">
      <w:numFmt w:val="bullet"/>
      <w:lvlText w:val="-"/>
      <w:lvlJc w:val="left"/>
      <w:pPr>
        <w:tabs>
          <w:tab w:val="num" w:pos="709"/>
        </w:tabs>
        <w:ind w:left="709" w:firstLine="709"/>
      </w:pPr>
      <w:rPr>
        <w:rFonts w:ascii="Times New Roman" w:hAnsi="Times New Roman" w:cs="Times New Roman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20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20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00000021"/>
    <w:multiLevelType w:val="singleLevel"/>
    <w:tmpl w:val="00000021"/>
    <w:name w:val="WW8Num33"/>
    <w:lvl w:ilvl="0">
      <w:numFmt w:val="bullet"/>
      <w:lvlText w:val="-"/>
      <w:lvlJc w:val="left"/>
      <w:pPr>
        <w:tabs>
          <w:tab w:val="num" w:pos="360"/>
        </w:tabs>
        <w:ind w:left="360" w:firstLine="709"/>
      </w:pPr>
      <w:rPr>
        <w:rFonts w:ascii="Times New Roman" w:hAnsi="Times New Roman" w:cs="Times New Roman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2344"/>
        </w:tabs>
        <w:ind w:left="2344" w:hanging="915"/>
      </w:pPr>
      <w:rPr>
        <w:rFonts w:ascii="Times New Roman" w:hAnsi="Times New Roman" w:cs="Times New Roman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720"/>
        </w:tabs>
        <w:ind w:left="720" w:firstLine="709"/>
      </w:pPr>
      <w:rPr>
        <w:rFonts w:ascii="Times New Roman" w:hAnsi="Times New Roman" w:cs="Times New Roman"/>
      </w:rPr>
    </w:lvl>
  </w:abstractNum>
  <w:abstractNum w:abstractNumId="37" w15:restartNumberingAfterBreak="0">
    <w:nsid w:val="03364EEA"/>
    <w:multiLevelType w:val="hybridMultilevel"/>
    <w:tmpl w:val="544A215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8" w15:restartNumberingAfterBreak="0">
    <w:nsid w:val="04EF7F14"/>
    <w:multiLevelType w:val="multilevel"/>
    <w:tmpl w:val="BA1093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 w15:restartNumberingAfterBreak="0">
    <w:nsid w:val="09A94684"/>
    <w:multiLevelType w:val="hybridMultilevel"/>
    <w:tmpl w:val="A2F64708"/>
    <w:lvl w:ilvl="0" w:tplc="907E9A36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0" w15:restartNumberingAfterBreak="0">
    <w:nsid w:val="0AD96984"/>
    <w:multiLevelType w:val="multilevel"/>
    <w:tmpl w:val="3378F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88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2" w:hanging="2160"/>
      </w:pPr>
      <w:rPr>
        <w:rFonts w:hint="default"/>
      </w:rPr>
    </w:lvl>
  </w:abstractNum>
  <w:abstractNum w:abstractNumId="41" w15:restartNumberingAfterBreak="0">
    <w:nsid w:val="122A1764"/>
    <w:multiLevelType w:val="multilevel"/>
    <w:tmpl w:val="EA3E0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166D0F8E"/>
    <w:multiLevelType w:val="hybridMultilevel"/>
    <w:tmpl w:val="D0D87216"/>
    <w:lvl w:ilvl="0" w:tplc="F52E80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1A295660"/>
    <w:multiLevelType w:val="hybridMultilevel"/>
    <w:tmpl w:val="C82E2BE8"/>
    <w:lvl w:ilvl="0" w:tplc="A376716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20A2111A"/>
    <w:multiLevelType w:val="multilevel"/>
    <w:tmpl w:val="AA006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2931162"/>
    <w:multiLevelType w:val="multilevel"/>
    <w:tmpl w:val="3DE037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4D7DF8"/>
    <w:multiLevelType w:val="multilevel"/>
    <w:tmpl w:val="115C6F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2" w:hanging="9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2" w:hanging="9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7" w15:restartNumberingAfterBreak="0">
    <w:nsid w:val="39AD4EAD"/>
    <w:multiLevelType w:val="hybridMultilevel"/>
    <w:tmpl w:val="31DAFE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2B16E4"/>
    <w:multiLevelType w:val="multilevel"/>
    <w:tmpl w:val="D18C62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61D74933"/>
    <w:multiLevelType w:val="multilevel"/>
    <w:tmpl w:val="EA3E0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08D1D30"/>
    <w:multiLevelType w:val="hybridMultilevel"/>
    <w:tmpl w:val="4D122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1B56FD"/>
    <w:multiLevelType w:val="hybridMultilevel"/>
    <w:tmpl w:val="448AB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5CE23C4"/>
    <w:multiLevelType w:val="singleLevel"/>
    <w:tmpl w:val="7CF430E4"/>
    <w:lvl w:ilvl="0">
      <w:start w:val="1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76336544"/>
    <w:multiLevelType w:val="multilevel"/>
    <w:tmpl w:val="6660E6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97687348">
    <w:abstractNumId w:val="0"/>
  </w:num>
  <w:num w:numId="2" w16cid:durableId="1760522369">
    <w:abstractNumId w:val="40"/>
  </w:num>
  <w:num w:numId="3" w16cid:durableId="1910191040">
    <w:abstractNumId w:val="50"/>
  </w:num>
  <w:num w:numId="4" w16cid:durableId="1046099006">
    <w:abstractNumId w:val="42"/>
  </w:num>
  <w:num w:numId="5" w16cid:durableId="369648793">
    <w:abstractNumId w:val="51"/>
  </w:num>
  <w:num w:numId="6" w16cid:durableId="1280066311">
    <w:abstractNumId w:val="52"/>
  </w:num>
  <w:num w:numId="7" w16cid:durableId="1342316264">
    <w:abstractNumId w:val="46"/>
  </w:num>
  <w:num w:numId="8" w16cid:durableId="152524372">
    <w:abstractNumId w:val="47"/>
  </w:num>
  <w:num w:numId="9" w16cid:durableId="54739910">
    <w:abstractNumId w:val="38"/>
  </w:num>
  <w:num w:numId="10" w16cid:durableId="2101944544">
    <w:abstractNumId w:val="44"/>
  </w:num>
  <w:num w:numId="11" w16cid:durableId="723525020">
    <w:abstractNumId w:val="49"/>
  </w:num>
  <w:num w:numId="12" w16cid:durableId="1703238287">
    <w:abstractNumId w:val="45"/>
  </w:num>
  <w:num w:numId="13" w16cid:durableId="266892465">
    <w:abstractNumId w:val="37"/>
  </w:num>
  <w:num w:numId="14" w16cid:durableId="1083188697">
    <w:abstractNumId w:val="39"/>
  </w:num>
  <w:num w:numId="15" w16cid:durableId="1835029782">
    <w:abstractNumId w:val="43"/>
  </w:num>
  <w:num w:numId="16" w16cid:durableId="164707229">
    <w:abstractNumId w:val="41"/>
  </w:num>
  <w:num w:numId="17" w16cid:durableId="1834838438">
    <w:abstractNumId w:val="53"/>
  </w:num>
  <w:num w:numId="18" w16cid:durableId="1516264474">
    <w:abstractNumId w:val="4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939"/>
    <w:rsid w:val="00000187"/>
    <w:rsid w:val="00002852"/>
    <w:rsid w:val="000036A2"/>
    <w:rsid w:val="00004163"/>
    <w:rsid w:val="000041A9"/>
    <w:rsid w:val="00004BED"/>
    <w:rsid w:val="0000555D"/>
    <w:rsid w:val="0000571A"/>
    <w:rsid w:val="00006125"/>
    <w:rsid w:val="00006559"/>
    <w:rsid w:val="00006847"/>
    <w:rsid w:val="00007C68"/>
    <w:rsid w:val="0001007F"/>
    <w:rsid w:val="00012745"/>
    <w:rsid w:val="00012FD7"/>
    <w:rsid w:val="0001374F"/>
    <w:rsid w:val="00014B3D"/>
    <w:rsid w:val="0001542D"/>
    <w:rsid w:val="000157DC"/>
    <w:rsid w:val="00015DAB"/>
    <w:rsid w:val="00016320"/>
    <w:rsid w:val="00016762"/>
    <w:rsid w:val="00016EE0"/>
    <w:rsid w:val="000171FA"/>
    <w:rsid w:val="00017F0F"/>
    <w:rsid w:val="00020B01"/>
    <w:rsid w:val="0002260B"/>
    <w:rsid w:val="00023939"/>
    <w:rsid w:val="000248F8"/>
    <w:rsid w:val="00024964"/>
    <w:rsid w:val="00024FE7"/>
    <w:rsid w:val="00025001"/>
    <w:rsid w:val="0002515B"/>
    <w:rsid w:val="00025493"/>
    <w:rsid w:val="00026143"/>
    <w:rsid w:val="000272EA"/>
    <w:rsid w:val="00027388"/>
    <w:rsid w:val="00027F3B"/>
    <w:rsid w:val="000310FF"/>
    <w:rsid w:val="000314D6"/>
    <w:rsid w:val="000314EA"/>
    <w:rsid w:val="00031CE7"/>
    <w:rsid w:val="00033015"/>
    <w:rsid w:val="00034A5B"/>
    <w:rsid w:val="0003585D"/>
    <w:rsid w:val="0004121F"/>
    <w:rsid w:val="000430A6"/>
    <w:rsid w:val="000442FE"/>
    <w:rsid w:val="00044AF5"/>
    <w:rsid w:val="000454B0"/>
    <w:rsid w:val="0004601B"/>
    <w:rsid w:val="00046A8D"/>
    <w:rsid w:val="000472AE"/>
    <w:rsid w:val="0005184E"/>
    <w:rsid w:val="00053A06"/>
    <w:rsid w:val="00053A61"/>
    <w:rsid w:val="00053CD4"/>
    <w:rsid w:val="00054B39"/>
    <w:rsid w:val="00054C36"/>
    <w:rsid w:val="00054E50"/>
    <w:rsid w:val="000551A8"/>
    <w:rsid w:val="00055EAE"/>
    <w:rsid w:val="0005621F"/>
    <w:rsid w:val="000567BB"/>
    <w:rsid w:val="00060236"/>
    <w:rsid w:val="0006134C"/>
    <w:rsid w:val="00062AFA"/>
    <w:rsid w:val="00062EA2"/>
    <w:rsid w:val="000633CC"/>
    <w:rsid w:val="00063659"/>
    <w:rsid w:val="00063D6B"/>
    <w:rsid w:val="00064C60"/>
    <w:rsid w:val="00065908"/>
    <w:rsid w:val="00066311"/>
    <w:rsid w:val="00066427"/>
    <w:rsid w:val="0006687E"/>
    <w:rsid w:val="00066C46"/>
    <w:rsid w:val="00066DD7"/>
    <w:rsid w:val="00067CF9"/>
    <w:rsid w:val="00070A14"/>
    <w:rsid w:val="00070F87"/>
    <w:rsid w:val="00071A7F"/>
    <w:rsid w:val="000723AD"/>
    <w:rsid w:val="000737EE"/>
    <w:rsid w:val="00073C10"/>
    <w:rsid w:val="00074837"/>
    <w:rsid w:val="00074C55"/>
    <w:rsid w:val="00074FB4"/>
    <w:rsid w:val="000752AD"/>
    <w:rsid w:val="0007580C"/>
    <w:rsid w:val="00075AB3"/>
    <w:rsid w:val="00075CB4"/>
    <w:rsid w:val="00075DE9"/>
    <w:rsid w:val="0007618F"/>
    <w:rsid w:val="00076AA7"/>
    <w:rsid w:val="00076E99"/>
    <w:rsid w:val="00076ED7"/>
    <w:rsid w:val="000777A0"/>
    <w:rsid w:val="00077FF9"/>
    <w:rsid w:val="000807A6"/>
    <w:rsid w:val="00080DD5"/>
    <w:rsid w:val="000815C5"/>
    <w:rsid w:val="00081644"/>
    <w:rsid w:val="00082EB1"/>
    <w:rsid w:val="0008368A"/>
    <w:rsid w:val="00084228"/>
    <w:rsid w:val="00084F15"/>
    <w:rsid w:val="0008522E"/>
    <w:rsid w:val="000856BA"/>
    <w:rsid w:val="00086B3E"/>
    <w:rsid w:val="0009223A"/>
    <w:rsid w:val="00092B10"/>
    <w:rsid w:val="0009317A"/>
    <w:rsid w:val="00093D89"/>
    <w:rsid w:val="00095272"/>
    <w:rsid w:val="000952F5"/>
    <w:rsid w:val="000957CF"/>
    <w:rsid w:val="00096006"/>
    <w:rsid w:val="00096E0C"/>
    <w:rsid w:val="00097236"/>
    <w:rsid w:val="00097278"/>
    <w:rsid w:val="00097EBC"/>
    <w:rsid w:val="000A0938"/>
    <w:rsid w:val="000A0DAE"/>
    <w:rsid w:val="000A114D"/>
    <w:rsid w:val="000A1437"/>
    <w:rsid w:val="000A1AD0"/>
    <w:rsid w:val="000A2234"/>
    <w:rsid w:val="000A5D06"/>
    <w:rsid w:val="000A670C"/>
    <w:rsid w:val="000A72B4"/>
    <w:rsid w:val="000A73AB"/>
    <w:rsid w:val="000A7E92"/>
    <w:rsid w:val="000B0947"/>
    <w:rsid w:val="000B1142"/>
    <w:rsid w:val="000B122E"/>
    <w:rsid w:val="000B1AE0"/>
    <w:rsid w:val="000B1FA8"/>
    <w:rsid w:val="000B277F"/>
    <w:rsid w:val="000B5134"/>
    <w:rsid w:val="000B5ACA"/>
    <w:rsid w:val="000B5CDB"/>
    <w:rsid w:val="000B5F14"/>
    <w:rsid w:val="000B6008"/>
    <w:rsid w:val="000B61FC"/>
    <w:rsid w:val="000B6943"/>
    <w:rsid w:val="000B7399"/>
    <w:rsid w:val="000C133A"/>
    <w:rsid w:val="000C1943"/>
    <w:rsid w:val="000C2C2A"/>
    <w:rsid w:val="000C2C94"/>
    <w:rsid w:val="000C3458"/>
    <w:rsid w:val="000C3DD1"/>
    <w:rsid w:val="000C454E"/>
    <w:rsid w:val="000C5360"/>
    <w:rsid w:val="000C55B3"/>
    <w:rsid w:val="000C5A44"/>
    <w:rsid w:val="000C7DFC"/>
    <w:rsid w:val="000D00F1"/>
    <w:rsid w:val="000D0193"/>
    <w:rsid w:val="000D2158"/>
    <w:rsid w:val="000D242D"/>
    <w:rsid w:val="000D3203"/>
    <w:rsid w:val="000D3DA3"/>
    <w:rsid w:val="000D5FF2"/>
    <w:rsid w:val="000D66F0"/>
    <w:rsid w:val="000E1084"/>
    <w:rsid w:val="000E1966"/>
    <w:rsid w:val="000E1A84"/>
    <w:rsid w:val="000E1C19"/>
    <w:rsid w:val="000E3046"/>
    <w:rsid w:val="000E322F"/>
    <w:rsid w:val="000E5128"/>
    <w:rsid w:val="000E5A23"/>
    <w:rsid w:val="000E636F"/>
    <w:rsid w:val="000E7B9A"/>
    <w:rsid w:val="000F01E4"/>
    <w:rsid w:val="000F1068"/>
    <w:rsid w:val="000F11CD"/>
    <w:rsid w:val="000F1B67"/>
    <w:rsid w:val="000F1D92"/>
    <w:rsid w:val="000F1E43"/>
    <w:rsid w:val="000F22AB"/>
    <w:rsid w:val="000F36D4"/>
    <w:rsid w:val="000F3774"/>
    <w:rsid w:val="000F3D65"/>
    <w:rsid w:val="000F43FA"/>
    <w:rsid w:val="000F5220"/>
    <w:rsid w:val="000F5F7D"/>
    <w:rsid w:val="000F6450"/>
    <w:rsid w:val="000F74AD"/>
    <w:rsid w:val="000F7B6E"/>
    <w:rsid w:val="00101CBC"/>
    <w:rsid w:val="00102634"/>
    <w:rsid w:val="00102F5E"/>
    <w:rsid w:val="00103D5C"/>
    <w:rsid w:val="00104A0B"/>
    <w:rsid w:val="00105BD5"/>
    <w:rsid w:val="0010610F"/>
    <w:rsid w:val="001062DC"/>
    <w:rsid w:val="00106944"/>
    <w:rsid w:val="0011072E"/>
    <w:rsid w:val="00110D28"/>
    <w:rsid w:val="00111088"/>
    <w:rsid w:val="00111CB4"/>
    <w:rsid w:val="00113B6E"/>
    <w:rsid w:val="00113C30"/>
    <w:rsid w:val="0011403D"/>
    <w:rsid w:val="0011434F"/>
    <w:rsid w:val="001146D9"/>
    <w:rsid w:val="00114BFF"/>
    <w:rsid w:val="00120CDB"/>
    <w:rsid w:val="00120DD9"/>
    <w:rsid w:val="00121339"/>
    <w:rsid w:val="00124577"/>
    <w:rsid w:val="00125D9F"/>
    <w:rsid w:val="00125E55"/>
    <w:rsid w:val="00126CCD"/>
    <w:rsid w:val="00126ED9"/>
    <w:rsid w:val="001273EF"/>
    <w:rsid w:val="00127483"/>
    <w:rsid w:val="00127972"/>
    <w:rsid w:val="00131763"/>
    <w:rsid w:val="00131BF6"/>
    <w:rsid w:val="00132690"/>
    <w:rsid w:val="00133409"/>
    <w:rsid w:val="001336C3"/>
    <w:rsid w:val="001349BD"/>
    <w:rsid w:val="00135540"/>
    <w:rsid w:val="001373D6"/>
    <w:rsid w:val="001379B4"/>
    <w:rsid w:val="001379E4"/>
    <w:rsid w:val="001400BB"/>
    <w:rsid w:val="001408C3"/>
    <w:rsid w:val="00140B29"/>
    <w:rsid w:val="00140EC8"/>
    <w:rsid w:val="00140ECE"/>
    <w:rsid w:val="00142489"/>
    <w:rsid w:val="00142683"/>
    <w:rsid w:val="00147843"/>
    <w:rsid w:val="0015124D"/>
    <w:rsid w:val="0015170F"/>
    <w:rsid w:val="00151872"/>
    <w:rsid w:val="001518A1"/>
    <w:rsid w:val="001526BC"/>
    <w:rsid w:val="00152DB7"/>
    <w:rsid w:val="001536B8"/>
    <w:rsid w:val="00153C44"/>
    <w:rsid w:val="00154969"/>
    <w:rsid w:val="00154A97"/>
    <w:rsid w:val="0015505A"/>
    <w:rsid w:val="0015599F"/>
    <w:rsid w:val="001566BF"/>
    <w:rsid w:val="001567DA"/>
    <w:rsid w:val="00156995"/>
    <w:rsid w:val="00156B25"/>
    <w:rsid w:val="00156B89"/>
    <w:rsid w:val="00156B99"/>
    <w:rsid w:val="0015730B"/>
    <w:rsid w:val="00157480"/>
    <w:rsid w:val="00157D54"/>
    <w:rsid w:val="00160635"/>
    <w:rsid w:val="00160833"/>
    <w:rsid w:val="00162F60"/>
    <w:rsid w:val="00164841"/>
    <w:rsid w:val="00164C33"/>
    <w:rsid w:val="001650E5"/>
    <w:rsid w:val="00166328"/>
    <w:rsid w:val="001663F6"/>
    <w:rsid w:val="00167822"/>
    <w:rsid w:val="001678E2"/>
    <w:rsid w:val="00171935"/>
    <w:rsid w:val="0017375A"/>
    <w:rsid w:val="00174E7C"/>
    <w:rsid w:val="00176080"/>
    <w:rsid w:val="001763AD"/>
    <w:rsid w:val="00176808"/>
    <w:rsid w:val="00176E44"/>
    <w:rsid w:val="00177517"/>
    <w:rsid w:val="00177593"/>
    <w:rsid w:val="0017777C"/>
    <w:rsid w:val="0017779B"/>
    <w:rsid w:val="00177DC2"/>
    <w:rsid w:val="00180EF6"/>
    <w:rsid w:val="0018191C"/>
    <w:rsid w:val="00183504"/>
    <w:rsid w:val="00183792"/>
    <w:rsid w:val="001845EA"/>
    <w:rsid w:val="001850F7"/>
    <w:rsid w:val="00186040"/>
    <w:rsid w:val="001866A6"/>
    <w:rsid w:val="00186B17"/>
    <w:rsid w:val="00187610"/>
    <w:rsid w:val="00190FCC"/>
    <w:rsid w:val="00192E20"/>
    <w:rsid w:val="00194710"/>
    <w:rsid w:val="00194E97"/>
    <w:rsid w:val="001952BC"/>
    <w:rsid w:val="00196900"/>
    <w:rsid w:val="001970B5"/>
    <w:rsid w:val="00197269"/>
    <w:rsid w:val="00197B8C"/>
    <w:rsid w:val="001A061A"/>
    <w:rsid w:val="001A2C96"/>
    <w:rsid w:val="001A2F9A"/>
    <w:rsid w:val="001A52CD"/>
    <w:rsid w:val="001A5C4C"/>
    <w:rsid w:val="001A5D1A"/>
    <w:rsid w:val="001A6258"/>
    <w:rsid w:val="001A6D86"/>
    <w:rsid w:val="001B05F3"/>
    <w:rsid w:val="001B134F"/>
    <w:rsid w:val="001B1611"/>
    <w:rsid w:val="001B16CF"/>
    <w:rsid w:val="001B1C10"/>
    <w:rsid w:val="001B3F2C"/>
    <w:rsid w:val="001B49D0"/>
    <w:rsid w:val="001B4A61"/>
    <w:rsid w:val="001B4B1F"/>
    <w:rsid w:val="001B4C44"/>
    <w:rsid w:val="001B5D72"/>
    <w:rsid w:val="001B5E5D"/>
    <w:rsid w:val="001B63F2"/>
    <w:rsid w:val="001B64E8"/>
    <w:rsid w:val="001B7098"/>
    <w:rsid w:val="001B7375"/>
    <w:rsid w:val="001B799C"/>
    <w:rsid w:val="001C1127"/>
    <w:rsid w:val="001C4BC4"/>
    <w:rsid w:val="001C5514"/>
    <w:rsid w:val="001C5C28"/>
    <w:rsid w:val="001C65AC"/>
    <w:rsid w:val="001C67CE"/>
    <w:rsid w:val="001C6D6D"/>
    <w:rsid w:val="001C6D98"/>
    <w:rsid w:val="001C7EB5"/>
    <w:rsid w:val="001D0F2F"/>
    <w:rsid w:val="001D1909"/>
    <w:rsid w:val="001D1B20"/>
    <w:rsid w:val="001D1F89"/>
    <w:rsid w:val="001D2EBF"/>
    <w:rsid w:val="001D3932"/>
    <w:rsid w:val="001D39F5"/>
    <w:rsid w:val="001D3E05"/>
    <w:rsid w:val="001D5BE1"/>
    <w:rsid w:val="001D6315"/>
    <w:rsid w:val="001D644D"/>
    <w:rsid w:val="001D6557"/>
    <w:rsid w:val="001D6E3D"/>
    <w:rsid w:val="001D6F09"/>
    <w:rsid w:val="001D77D4"/>
    <w:rsid w:val="001D7978"/>
    <w:rsid w:val="001E1503"/>
    <w:rsid w:val="001E3255"/>
    <w:rsid w:val="001E6244"/>
    <w:rsid w:val="001E7AB3"/>
    <w:rsid w:val="001E7C1F"/>
    <w:rsid w:val="001F015B"/>
    <w:rsid w:val="001F099C"/>
    <w:rsid w:val="001F0B60"/>
    <w:rsid w:val="001F157C"/>
    <w:rsid w:val="001F21BD"/>
    <w:rsid w:val="001F56BA"/>
    <w:rsid w:val="001F5B8B"/>
    <w:rsid w:val="001F776D"/>
    <w:rsid w:val="001F7CCB"/>
    <w:rsid w:val="002003C9"/>
    <w:rsid w:val="00201B9B"/>
    <w:rsid w:val="00201F20"/>
    <w:rsid w:val="00201FF9"/>
    <w:rsid w:val="00203114"/>
    <w:rsid w:val="00203BEA"/>
    <w:rsid w:val="00205F38"/>
    <w:rsid w:val="00206717"/>
    <w:rsid w:val="00206B7F"/>
    <w:rsid w:val="00207384"/>
    <w:rsid w:val="00207669"/>
    <w:rsid w:val="00207713"/>
    <w:rsid w:val="00211222"/>
    <w:rsid w:val="00212874"/>
    <w:rsid w:val="00212D06"/>
    <w:rsid w:val="00213BDE"/>
    <w:rsid w:val="00213F69"/>
    <w:rsid w:val="00214546"/>
    <w:rsid w:val="0021596E"/>
    <w:rsid w:val="002159EC"/>
    <w:rsid w:val="002173D6"/>
    <w:rsid w:val="0021757D"/>
    <w:rsid w:val="002255A5"/>
    <w:rsid w:val="00226A73"/>
    <w:rsid w:val="00226F52"/>
    <w:rsid w:val="00227B67"/>
    <w:rsid w:val="002302A7"/>
    <w:rsid w:val="00230B77"/>
    <w:rsid w:val="00230EC2"/>
    <w:rsid w:val="00231735"/>
    <w:rsid w:val="002323D9"/>
    <w:rsid w:val="00232931"/>
    <w:rsid w:val="002329E4"/>
    <w:rsid w:val="00232DB0"/>
    <w:rsid w:val="00233544"/>
    <w:rsid w:val="0023476A"/>
    <w:rsid w:val="00234839"/>
    <w:rsid w:val="00235D3A"/>
    <w:rsid w:val="0023623B"/>
    <w:rsid w:val="00236A26"/>
    <w:rsid w:val="00237B21"/>
    <w:rsid w:val="00237C7A"/>
    <w:rsid w:val="00242A23"/>
    <w:rsid w:val="00242A98"/>
    <w:rsid w:val="00242CE0"/>
    <w:rsid w:val="00243D68"/>
    <w:rsid w:val="00244099"/>
    <w:rsid w:val="00246275"/>
    <w:rsid w:val="00246590"/>
    <w:rsid w:val="0024707F"/>
    <w:rsid w:val="002509C8"/>
    <w:rsid w:val="00252450"/>
    <w:rsid w:val="0025418E"/>
    <w:rsid w:val="002543F5"/>
    <w:rsid w:val="002552F9"/>
    <w:rsid w:val="0025589C"/>
    <w:rsid w:val="00260A7E"/>
    <w:rsid w:val="00260F8C"/>
    <w:rsid w:val="00261066"/>
    <w:rsid w:val="00263711"/>
    <w:rsid w:val="0026383C"/>
    <w:rsid w:val="00263DAE"/>
    <w:rsid w:val="002655E2"/>
    <w:rsid w:val="00266103"/>
    <w:rsid w:val="0026733B"/>
    <w:rsid w:val="0027000F"/>
    <w:rsid w:val="00270BE2"/>
    <w:rsid w:val="00271565"/>
    <w:rsid w:val="0027191A"/>
    <w:rsid w:val="0027360C"/>
    <w:rsid w:val="0027388D"/>
    <w:rsid w:val="00273ECF"/>
    <w:rsid w:val="002740AC"/>
    <w:rsid w:val="002742E9"/>
    <w:rsid w:val="002743B6"/>
    <w:rsid w:val="00275179"/>
    <w:rsid w:val="0027569D"/>
    <w:rsid w:val="002759A7"/>
    <w:rsid w:val="00277A4E"/>
    <w:rsid w:val="00277C91"/>
    <w:rsid w:val="00280CE1"/>
    <w:rsid w:val="00280EF1"/>
    <w:rsid w:val="00281B8A"/>
    <w:rsid w:val="00282DA4"/>
    <w:rsid w:val="002848BB"/>
    <w:rsid w:val="00286E86"/>
    <w:rsid w:val="00286FA4"/>
    <w:rsid w:val="002873BE"/>
    <w:rsid w:val="00290014"/>
    <w:rsid w:val="0029044F"/>
    <w:rsid w:val="0029060E"/>
    <w:rsid w:val="0029065E"/>
    <w:rsid w:val="00292611"/>
    <w:rsid w:val="00293A2B"/>
    <w:rsid w:val="00294097"/>
    <w:rsid w:val="002947D5"/>
    <w:rsid w:val="00295395"/>
    <w:rsid w:val="00295D47"/>
    <w:rsid w:val="002A15E0"/>
    <w:rsid w:val="002A16CE"/>
    <w:rsid w:val="002A1968"/>
    <w:rsid w:val="002A1B52"/>
    <w:rsid w:val="002A2BBF"/>
    <w:rsid w:val="002A39B4"/>
    <w:rsid w:val="002A401B"/>
    <w:rsid w:val="002A41AE"/>
    <w:rsid w:val="002A5D5F"/>
    <w:rsid w:val="002A60FE"/>
    <w:rsid w:val="002A69A4"/>
    <w:rsid w:val="002A6A0E"/>
    <w:rsid w:val="002A766A"/>
    <w:rsid w:val="002B03A7"/>
    <w:rsid w:val="002B41CC"/>
    <w:rsid w:val="002B497D"/>
    <w:rsid w:val="002B50F3"/>
    <w:rsid w:val="002B5139"/>
    <w:rsid w:val="002B55BA"/>
    <w:rsid w:val="002B6094"/>
    <w:rsid w:val="002B6532"/>
    <w:rsid w:val="002B7130"/>
    <w:rsid w:val="002B79A5"/>
    <w:rsid w:val="002B7B74"/>
    <w:rsid w:val="002C0922"/>
    <w:rsid w:val="002C157F"/>
    <w:rsid w:val="002C2402"/>
    <w:rsid w:val="002C2D23"/>
    <w:rsid w:val="002C35BB"/>
    <w:rsid w:val="002C571E"/>
    <w:rsid w:val="002C5820"/>
    <w:rsid w:val="002C5CA6"/>
    <w:rsid w:val="002C5E4D"/>
    <w:rsid w:val="002C6834"/>
    <w:rsid w:val="002D0E68"/>
    <w:rsid w:val="002D10F3"/>
    <w:rsid w:val="002D1657"/>
    <w:rsid w:val="002D1D45"/>
    <w:rsid w:val="002D1FC3"/>
    <w:rsid w:val="002D2A68"/>
    <w:rsid w:val="002D4321"/>
    <w:rsid w:val="002D440C"/>
    <w:rsid w:val="002D4A25"/>
    <w:rsid w:val="002D6323"/>
    <w:rsid w:val="002D6503"/>
    <w:rsid w:val="002E08BA"/>
    <w:rsid w:val="002E09E7"/>
    <w:rsid w:val="002E18C6"/>
    <w:rsid w:val="002E28B2"/>
    <w:rsid w:val="002E3902"/>
    <w:rsid w:val="002E4B53"/>
    <w:rsid w:val="002E52D6"/>
    <w:rsid w:val="002E575E"/>
    <w:rsid w:val="002E68EC"/>
    <w:rsid w:val="002E6E22"/>
    <w:rsid w:val="002E71BC"/>
    <w:rsid w:val="002E725C"/>
    <w:rsid w:val="002E7631"/>
    <w:rsid w:val="002E770C"/>
    <w:rsid w:val="002E7926"/>
    <w:rsid w:val="002E7A14"/>
    <w:rsid w:val="002F0D75"/>
    <w:rsid w:val="002F0F7B"/>
    <w:rsid w:val="002F1BDB"/>
    <w:rsid w:val="002F200B"/>
    <w:rsid w:val="002F2EC5"/>
    <w:rsid w:val="002F32C1"/>
    <w:rsid w:val="002F5EC4"/>
    <w:rsid w:val="002F7A7B"/>
    <w:rsid w:val="0030024F"/>
    <w:rsid w:val="00301BAA"/>
    <w:rsid w:val="00302567"/>
    <w:rsid w:val="00303066"/>
    <w:rsid w:val="00303974"/>
    <w:rsid w:val="00304340"/>
    <w:rsid w:val="003049AF"/>
    <w:rsid w:val="003051E9"/>
    <w:rsid w:val="00305667"/>
    <w:rsid w:val="00306070"/>
    <w:rsid w:val="003060AF"/>
    <w:rsid w:val="003062B5"/>
    <w:rsid w:val="003065CA"/>
    <w:rsid w:val="00306924"/>
    <w:rsid w:val="0030709C"/>
    <w:rsid w:val="00310A83"/>
    <w:rsid w:val="00310B7C"/>
    <w:rsid w:val="00311614"/>
    <w:rsid w:val="00311664"/>
    <w:rsid w:val="00312102"/>
    <w:rsid w:val="00313AA5"/>
    <w:rsid w:val="003142F0"/>
    <w:rsid w:val="00314311"/>
    <w:rsid w:val="00316A64"/>
    <w:rsid w:val="00316F67"/>
    <w:rsid w:val="00320C02"/>
    <w:rsid w:val="003214CE"/>
    <w:rsid w:val="00321531"/>
    <w:rsid w:val="00321AEE"/>
    <w:rsid w:val="00321C2E"/>
    <w:rsid w:val="00321C55"/>
    <w:rsid w:val="0032213F"/>
    <w:rsid w:val="0032305E"/>
    <w:rsid w:val="00323DC5"/>
    <w:rsid w:val="00324F98"/>
    <w:rsid w:val="00325C3B"/>
    <w:rsid w:val="00326C34"/>
    <w:rsid w:val="0033002A"/>
    <w:rsid w:val="0033124A"/>
    <w:rsid w:val="003319E9"/>
    <w:rsid w:val="003324A1"/>
    <w:rsid w:val="003324FC"/>
    <w:rsid w:val="00334377"/>
    <w:rsid w:val="0033475D"/>
    <w:rsid w:val="003348AF"/>
    <w:rsid w:val="00335B3F"/>
    <w:rsid w:val="00336F48"/>
    <w:rsid w:val="0034003C"/>
    <w:rsid w:val="0034369E"/>
    <w:rsid w:val="00344E67"/>
    <w:rsid w:val="00345B14"/>
    <w:rsid w:val="00345B4F"/>
    <w:rsid w:val="003469FB"/>
    <w:rsid w:val="00346A0D"/>
    <w:rsid w:val="003509E9"/>
    <w:rsid w:val="00352CF8"/>
    <w:rsid w:val="00352F32"/>
    <w:rsid w:val="00353166"/>
    <w:rsid w:val="003534FA"/>
    <w:rsid w:val="003544AB"/>
    <w:rsid w:val="00354668"/>
    <w:rsid w:val="00354AAC"/>
    <w:rsid w:val="003553C0"/>
    <w:rsid w:val="0035545E"/>
    <w:rsid w:val="00355FF2"/>
    <w:rsid w:val="00356EDD"/>
    <w:rsid w:val="00357B58"/>
    <w:rsid w:val="00360408"/>
    <w:rsid w:val="00360411"/>
    <w:rsid w:val="003618D7"/>
    <w:rsid w:val="00361DD0"/>
    <w:rsid w:val="003651E8"/>
    <w:rsid w:val="0036533D"/>
    <w:rsid w:val="003665B8"/>
    <w:rsid w:val="00366E8D"/>
    <w:rsid w:val="00367E20"/>
    <w:rsid w:val="003713AB"/>
    <w:rsid w:val="003723AF"/>
    <w:rsid w:val="00372575"/>
    <w:rsid w:val="003735C2"/>
    <w:rsid w:val="0037392C"/>
    <w:rsid w:val="00374541"/>
    <w:rsid w:val="003747EC"/>
    <w:rsid w:val="003748C5"/>
    <w:rsid w:val="00374F9A"/>
    <w:rsid w:val="003764EB"/>
    <w:rsid w:val="00377147"/>
    <w:rsid w:val="00377F7F"/>
    <w:rsid w:val="003807F5"/>
    <w:rsid w:val="00381A51"/>
    <w:rsid w:val="003837F0"/>
    <w:rsid w:val="00383BC6"/>
    <w:rsid w:val="0038488E"/>
    <w:rsid w:val="003850FE"/>
    <w:rsid w:val="00385A80"/>
    <w:rsid w:val="0038613A"/>
    <w:rsid w:val="003878DD"/>
    <w:rsid w:val="00390290"/>
    <w:rsid w:val="0039126A"/>
    <w:rsid w:val="0039235C"/>
    <w:rsid w:val="003941A3"/>
    <w:rsid w:val="00394E24"/>
    <w:rsid w:val="00395DD1"/>
    <w:rsid w:val="0039654D"/>
    <w:rsid w:val="00396ABC"/>
    <w:rsid w:val="003978C7"/>
    <w:rsid w:val="003A104C"/>
    <w:rsid w:val="003A1B69"/>
    <w:rsid w:val="003A294F"/>
    <w:rsid w:val="003A2E31"/>
    <w:rsid w:val="003A4A90"/>
    <w:rsid w:val="003A4F64"/>
    <w:rsid w:val="003A588B"/>
    <w:rsid w:val="003A648E"/>
    <w:rsid w:val="003A7EB3"/>
    <w:rsid w:val="003B1F53"/>
    <w:rsid w:val="003B38AA"/>
    <w:rsid w:val="003B43D3"/>
    <w:rsid w:val="003B59EA"/>
    <w:rsid w:val="003C0752"/>
    <w:rsid w:val="003C129E"/>
    <w:rsid w:val="003C1ACB"/>
    <w:rsid w:val="003C37E9"/>
    <w:rsid w:val="003C46DA"/>
    <w:rsid w:val="003C4827"/>
    <w:rsid w:val="003C4FE1"/>
    <w:rsid w:val="003C502F"/>
    <w:rsid w:val="003C76F9"/>
    <w:rsid w:val="003C7A5A"/>
    <w:rsid w:val="003D0112"/>
    <w:rsid w:val="003D0D3B"/>
    <w:rsid w:val="003D4834"/>
    <w:rsid w:val="003D65DD"/>
    <w:rsid w:val="003D6DF5"/>
    <w:rsid w:val="003D76FF"/>
    <w:rsid w:val="003E015F"/>
    <w:rsid w:val="003E2353"/>
    <w:rsid w:val="003E3C2C"/>
    <w:rsid w:val="003E549C"/>
    <w:rsid w:val="003E5AC4"/>
    <w:rsid w:val="003E5F18"/>
    <w:rsid w:val="003E6811"/>
    <w:rsid w:val="003E7291"/>
    <w:rsid w:val="003E7AAC"/>
    <w:rsid w:val="003F0041"/>
    <w:rsid w:val="003F284A"/>
    <w:rsid w:val="003F2858"/>
    <w:rsid w:val="003F3B8E"/>
    <w:rsid w:val="003F76DA"/>
    <w:rsid w:val="003F7CB7"/>
    <w:rsid w:val="00400B8A"/>
    <w:rsid w:val="00400DE2"/>
    <w:rsid w:val="004011F3"/>
    <w:rsid w:val="00401574"/>
    <w:rsid w:val="004025E2"/>
    <w:rsid w:val="0040385E"/>
    <w:rsid w:val="00403A81"/>
    <w:rsid w:val="004045E8"/>
    <w:rsid w:val="004054D6"/>
    <w:rsid w:val="0040558E"/>
    <w:rsid w:val="004057D0"/>
    <w:rsid w:val="004064F1"/>
    <w:rsid w:val="004067FA"/>
    <w:rsid w:val="00407232"/>
    <w:rsid w:val="004076B8"/>
    <w:rsid w:val="00410030"/>
    <w:rsid w:val="00410BBD"/>
    <w:rsid w:val="00410F4B"/>
    <w:rsid w:val="004114FD"/>
    <w:rsid w:val="004118D3"/>
    <w:rsid w:val="004118F0"/>
    <w:rsid w:val="00412485"/>
    <w:rsid w:val="0041393D"/>
    <w:rsid w:val="00414B47"/>
    <w:rsid w:val="00415A20"/>
    <w:rsid w:val="00416A25"/>
    <w:rsid w:val="00417980"/>
    <w:rsid w:val="00417E97"/>
    <w:rsid w:val="004224FE"/>
    <w:rsid w:val="00422761"/>
    <w:rsid w:val="0042283C"/>
    <w:rsid w:val="0042313C"/>
    <w:rsid w:val="0042327A"/>
    <w:rsid w:val="00423F24"/>
    <w:rsid w:val="0042589C"/>
    <w:rsid w:val="004258D6"/>
    <w:rsid w:val="00425B08"/>
    <w:rsid w:val="00425E90"/>
    <w:rsid w:val="00425FDD"/>
    <w:rsid w:val="00427488"/>
    <w:rsid w:val="00427D22"/>
    <w:rsid w:val="00427D7E"/>
    <w:rsid w:val="00427E83"/>
    <w:rsid w:val="0043231B"/>
    <w:rsid w:val="00433F60"/>
    <w:rsid w:val="00434539"/>
    <w:rsid w:val="00434C5F"/>
    <w:rsid w:val="00435783"/>
    <w:rsid w:val="00436D28"/>
    <w:rsid w:val="00437576"/>
    <w:rsid w:val="00437A77"/>
    <w:rsid w:val="00440992"/>
    <w:rsid w:val="00441699"/>
    <w:rsid w:val="00443F94"/>
    <w:rsid w:val="00445E5C"/>
    <w:rsid w:val="004508DF"/>
    <w:rsid w:val="00450A5E"/>
    <w:rsid w:val="00452EB6"/>
    <w:rsid w:val="004533E3"/>
    <w:rsid w:val="004536EF"/>
    <w:rsid w:val="004553FD"/>
    <w:rsid w:val="00455ADB"/>
    <w:rsid w:val="0045708C"/>
    <w:rsid w:val="0045799D"/>
    <w:rsid w:val="00460AAB"/>
    <w:rsid w:val="00460AC6"/>
    <w:rsid w:val="00460C7E"/>
    <w:rsid w:val="004614EE"/>
    <w:rsid w:val="00461C12"/>
    <w:rsid w:val="00463BEF"/>
    <w:rsid w:val="00464BE5"/>
    <w:rsid w:val="00464D5C"/>
    <w:rsid w:val="00465336"/>
    <w:rsid w:val="00465CA6"/>
    <w:rsid w:val="0046681E"/>
    <w:rsid w:val="0047023E"/>
    <w:rsid w:val="00470B9B"/>
    <w:rsid w:val="004725B2"/>
    <w:rsid w:val="00473110"/>
    <w:rsid w:val="00473F2E"/>
    <w:rsid w:val="00474ED5"/>
    <w:rsid w:val="0047547E"/>
    <w:rsid w:val="00475C32"/>
    <w:rsid w:val="00476C87"/>
    <w:rsid w:val="004803FC"/>
    <w:rsid w:val="00480A37"/>
    <w:rsid w:val="00480A53"/>
    <w:rsid w:val="004812C3"/>
    <w:rsid w:val="0048155B"/>
    <w:rsid w:val="00481EC2"/>
    <w:rsid w:val="00483DAE"/>
    <w:rsid w:val="00486208"/>
    <w:rsid w:val="00486969"/>
    <w:rsid w:val="004873EC"/>
    <w:rsid w:val="00490EB0"/>
    <w:rsid w:val="00490FE4"/>
    <w:rsid w:val="00492031"/>
    <w:rsid w:val="00492B26"/>
    <w:rsid w:val="00493082"/>
    <w:rsid w:val="004934B4"/>
    <w:rsid w:val="00493C0A"/>
    <w:rsid w:val="00494083"/>
    <w:rsid w:val="00494D47"/>
    <w:rsid w:val="00495689"/>
    <w:rsid w:val="00495CA1"/>
    <w:rsid w:val="004965AF"/>
    <w:rsid w:val="004969C6"/>
    <w:rsid w:val="00497053"/>
    <w:rsid w:val="004A33E7"/>
    <w:rsid w:val="004A3AB5"/>
    <w:rsid w:val="004A4168"/>
    <w:rsid w:val="004A417E"/>
    <w:rsid w:val="004A4869"/>
    <w:rsid w:val="004A6F23"/>
    <w:rsid w:val="004A746D"/>
    <w:rsid w:val="004A7BFD"/>
    <w:rsid w:val="004B043A"/>
    <w:rsid w:val="004B1282"/>
    <w:rsid w:val="004B1795"/>
    <w:rsid w:val="004B2AD1"/>
    <w:rsid w:val="004B4A77"/>
    <w:rsid w:val="004B4B99"/>
    <w:rsid w:val="004B4BCD"/>
    <w:rsid w:val="004B5B14"/>
    <w:rsid w:val="004B6270"/>
    <w:rsid w:val="004B66DF"/>
    <w:rsid w:val="004B6A7F"/>
    <w:rsid w:val="004B7412"/>
    <w:rsid w:val="004B78B8"/>
    <w:rsid w:val="004B7D05"/>
    <w:rsid w:val="004C015B"/>
    <w:rsid w:val="004C05A3"/>
    <w:rsid w:val="004C05DE"/>
    <w:rsid w:val="004C0763"/>
    <w:rsid w:val="004C1176"/>
    <w:rsid w:val="004C2CEA"/>
    <w:rsid w:val="004C2F65"/>
    <w:rsid w:val="004C4003"/>
    <w:rsid w:val="004C5071"/>
    <w:rsid w:val="004C529B"/>
    <w:rsid w:val="004C54B8"/>
    <w:rsid w:val="004C55D8"/>
    <w:rsid w:val="004C577B"/>
    <w:rsid w:val="004C5BD3"/>
    <w:rsid w:val="004C632D"/>
    <w:rsid w:val="004C6CCE"/>
    <w:rsid w:val="004C70F1"/>
    <w:rsid w:val="004C73F4"/>
    <w:rsid w:val="004C795D"/>
    <w:rsid w:val="004C7A85"/>
    <w:rsid w:val="004D04EF"/>
    <w:rsid w:val="004D1E43"/>
    <w:rsid w:val="004D34C5"/>
    <w:rsid w:val="004D38A9"/>
    <w:rsid w:val="004D45A7"/>
    <w:rsid w:val="004D557F"/>
    <w:rsid w:val="004D5C5B"/>
    <w:rsid w:val="004E0244"/>
    <w:rsid w:val="004E1099"/>
    <w:rsid w:val="004E13B6"/>
    <w:rsid w:val="004E1C65"/>
    <w:rsid w:val="004E2F20"/>
    <w:rsid w:val="004E3750"/>
    <w:rsid w:val="004E3E53"/>
    <w:rsid w:val="004E401B"/>
    <w:rsid w:val="004E44E0"/>
    <w:rsid w:val="004E6077"/>
    <w:rsid w:val="004E6644"/>
    <w:rsid w:val="004F0176"/>
    <w:rsid w:val="004F17BE"/>
    <w:rsid w:val="004F1886"/>
    <w:rsid w:val="004F44A4"/>
    <w:rsid w:val="004F51BD"/>
    <w:rsid w:val="004F57F4"/>
    <w:rsid w:val="004F5CC6"/>
    <w:rsid w:val="004F6532"/>
    <w:rsid w:val="00500B68"/>
    <w:rsid w:val="00501133"/>
    <w:rsid w:val="00502BD8"/>
    <w:rsid w:val="00502CC7"/>
    <w:rsid w:val="005033BD"/>
    <w:rsid w:val="00503857"/>
    <w:rsid w:val="00504BD0"/>
    <w:rsid w:val="00505456"/>
    <w:rsid w:val="0051012D"/>
    <w:rsid w:val="005110C6"/>
    <w:rsid w:val="00511574"/>
    <w:rsid w:val="00511EE6"/>
    <w:rsid w:val="00512E5B"/>
    <w:rsid w:val="005137BB"/>
    <w:rsid w:val="005138BC"/>
    <w:rsid w:val="00513F77"/>
    <w:rsid w:val="00514428"/>
    <w:rsid w:val="00515EB1"/>
    <w:rsid w:val="005163F2"/>
    <w:rsid w:val="00516413"/>
    <w:rsid w:val="00516701"/>
    <w:rsid w:val="00516795"/>
    <w:rsid w:val="005171BB"/>
    <w:rsid w:val="00517C66"/>
    <w:rsid w:val="00517F2A"/>
    <w:rsid w:val="00520359"/>
    <w:rsid w:val="00520D22"/>
    <w:rsid w:val="00520FB8"/>
    <w:rsid w:val="005216A4"/>
    <w:rsid w:val="00522D6C"/>
    <w:rsid w:val="00523648"/>
    <w:rsid w:val="005238F0"/>
    <w:rsid w:val="00523E99"/>
    <w:rsid w:val="00524421"/>
    <w:rsid w:val="00524974"/>
    <w:rsid w:val="00525058"/>
    <w:rsid w:val="0052517A"/>
    <w:rsid w:val="00526746"/>
    <w:rsid w:val="00527F00"/>
    <w:rsid w:val="00531A9D"/>
    <w:rsid w:val="00531D98"/>
    <w:rsid w:val="005329FD"/>
    <w:rsid w:val="00532C5D"/>
    <w:rsid w:val="005330E4"/>
    <w:rsid w:val="00533B23"/>
    <w:rsid w:val="00533D4D"/>
    <w:rsid w:val="00534327"/>
    <w:rsid w:val="00534B8B"/>
    <w:rsid w:val="00534DF7"/>
    <w:rsid w:val="00535516"/>
    <w:rsid w:val="005357DE"/>
    <w:rsid w:val="005361CB"/>
    <w:rsid w:val="0053680D"/>
    <w:rsid w:val="0053712A"/>
    <w:rsid w:val="00537B3B"/>
    <w:rsid w:val="00537B70"/>
    <w:rsid w:val="00540192"/>
    <w:rsid w:val="005402D6"/>
    <w:rsid w:val="00540A1B"/>
    <w:rsid w:val="00540A90"/>
    <w:rsid w:val="00540D1C"/>
    <w:rsid w:val="00540EF6"/>
    <w:rsid w:val="005416A5"/>
    <w:rsid w:val="00541793"/>
    <w:rsid w:val="00542505"/>
    <w:rsid w:val="00542DD4"/>
    <w:rsid w:val="00543B3E"/>
    <w:rsid w:val="00544471"/>
    <w:rsid w:val="00545DFC"/>
    <w:rsid w:val="005476A4"/>
    <w:rsid w:val="005511D3"/>
    <w:rsid w:val="0055145B"/>
    <w:rsid w:val="00551D26"/>
    <w:rsid w:val="005529A3"/>
    <w:rsid w:val="0055349E"/>
    <w:rsid w:val="005540EC"/>
    <w:rsid w:val="00554209"/>
    <w:rsid w:val="00554AB2"/>
    <w:rsid w:val="0055602F"/>
    <w:rsid w:val="00556A02"/>
    <w:rsid w:val="00557EBB"/>
    <w:rsid w:val="00561315"/>
    <w:rsid w:val="00561356"/>
    <w:rsid w:val="00561748"/>
    <w:rsid w:val="005619F9"/>
    <w:rsid w:val="005629CD"/>
    <w:rsid w:val="005632FB"/>
    <w:rsid w:val="00564BA2"/>
    <w:rsid w:val="00566CA2"/>
    <w:rsid w:val="005676C3"/>
    <w:rsid w:val="00571AF6"/>
    <w:rsid w:val="0057265D"/>
    <w:rsid w:val="005744CE"/>
    <w:rsid w:val="00574E36"/>
    <w:rsid w:val="005753A2"/>
    <w:rsid w:val="00575B77"/>
    <w:rsid w:val="0057743F"/>
    <w:rsid w:val="00580A0D"/>
    <w:rsid w:val="005819E0"/>
    <w:rsid w:val="00582014"/>
    <w:rsid w:val="005823D8"/>
    <w:rsid w:val="005828B5"/>
    <w:rsid w:val="00583B07"/>
    <w:rsid w:val="00585E8F"/>
    <w:rsid w:val="0058626A"/>
    <w:rsid w:val="0058643E"/>
    <w:rsid w:val="00586582"/>
    <w:rsid w:val="00591223"/>
    <w:rsid w:val="0059187A"/>
    <w:rsid w:val="00591C1E"/>
    <w:rsid w:val="00591D10"/>
    <w:rsid w:val="00592180"/>
    <w:rsid w:val="00592A57"/>
    <w:rsid w:val="0059326C"/>
    <w:rsid w:val="005934B0"/>
    <w:rsid w:val="00594740"/>
    <w:rsid w:val="00595502"/>
    <w:rsid w:val="0059646C"/>
    <w:rsid w:val="00596C87"/>
    <w:rsid w:val="00596FE5"/>
    <w:rsid w:val="00597D95"/>
    <w:rsid w:val="005A01CF"/>
    <w:rsid w:val="005A03CA"/>
    <w:rsid w:val="005A07C5"/>
    <w:rsid w:val="005A0C3F"/>
    <w:rsid w:val="005A1552"/>
    <w:rsid w:val="005A2294"/>
    <w:rsid w:val="005A4359"/>
    <w:rsid w:val="005A44B9"/>
    <w:rsid w:val="005A4F00"/>
    <w:rsid w:val="005A7091"/>
    <w:rsid w:val="005A726A"/>
    <w:rsid w:val="005A76E4"/>
    <w:rsid w:val="005A7A57"/>
    <w:rsid w:val="005B0751"/>
    <w:rsid w:val="005B0D80"/>
    <w:rsid w:val="005B2720"/>
    <w:rsid w:val="005B37D1"/>
    <w:rsid w:val="005B3847"/>
    <w:rsid w:val="005B4681"/>
    <w:rsid w:val="005B50B0"/>
    <w:rsid w:val="005B52A7"/>
    <w:rsid w:val="005B5696"/>
    <w:rsid w:val="005B5829"/>
    <w:rsid w:val="005B5EDD"/>
    <w:rsid w:val="005B64E2"/>
    <w:rsid w:val="005B6505"/>
    <w:rsid w:val="005B7237"/>
    <w:rsid w:val="005C1F49"/>
    <w:rsid w:val="005C2C94"/>
    <w:rsid w:val="005C4832"/>
    <w:rsid w:val="005C4B5A"/>
    <w:rsid w:val="005C4CD4"/>
    <w:rsid w:val="005C50AC"/>
    <w:rsid w:val="005C5321"/>
    <w:rsid w:val="005C6278"/>
    <w:rsid w:val="005C661A"/>
    <w:rsid w:val="005C6ECA"/>
    <w:rsid w:val="005C78F6"/>
    <w:rsid w:val="005D0734"/>
    <w:rsid w:val="005D1A07"/>
    <w:rsid w:val="005D37F9"/>
    <w:rsid w:val="005D3A89"/>
    <w:rsid w:val="005D47FB"/>
    <w:rsid w:val="005D4C0D"/>
    <w:rsid w:val="005D4E8B"/>
    <w:rsid w:val="005D5643"/>
    <w:rsid w:val="005D5F2C"/>
    <w:rsid w:val="005D6454"/>
    <w:rsid w:val="005D6A51"/>
    <w:rsid w:val="005D75CC"/>
    <w:rsid w:val="005E09DE"/>
    <w:rsid w:val="005E0DE3"/>
    <w:rsid w:val="005E1237"/>
    <w:rsid w:val="005E2757"/>
    <w:rsid w:val="005E2A2B"/>
    <w:rsid w:val="005E2D7B"/>
    <w:rsid w:val="005E49CE"/>
    <w:rsid w:val="005E5070"/>
    <w:rsid w:val="005E526C"/>
    <w:rsid w:val="005E6DAF"/>
    <w:rsid w:val="005E7B89"/>
    <w:rsid w:val="005F07F4"/>
    <w:rsid w:val="005F0F36"/>
    <w:rsid w:val="005F110D"/>
    <w:rsid w:val="005F1A27"/>
    <w:rsid w:val="005F1A71"/>
    <w:rsid w:val="005F263B"/>
    <w:rsid w:val="005F2BB7"/>
    <w:rsid w:val="005F48E2"/>
    <w:rsid w:val="005F4F1A"/>
    <w:rsid w:val="005F4F2E"/>
    <w:rsid w:val="005F4F54"/>
    <w:rsid w:val="00600005"/>
    <w:rsid w:val="00600617"/>
    <w:rsid w:val="0060158E"/>
    <w:rsid w:val="00601B11"/>
    <w:rsid w:val="006028E7"/>
    <w:rsid w:val="00604336"/>
    <w:rsid w:val="00604AA6"/>
    <w:rsid w:val="00604E31"/>
    <w:rsid w:val="00605BD6"/>
    <w:rsid w:val="00606A4C"/>
    <w:rsid w:val="00607404"/>
    <w:rsid w:val="006077C8"/>
    <w:rsid w:val="00610691"/>
    <w:rsid w:val="00610771"/>
    <w:rsid w:val="00611D6A"/>
    <w:rsid w:val="006132FF"/>
    <w:rsid w:val="00613F7B"/>
    <w:rsid w:val="006155D4"/>
    <w:rsid w:val="00616536"/>
    <w:rsid w:val="00616E9E"/>
    <w:rsid w:val="0061794A"/>
    <w:rsid w:val="00620357"/>
    <w:rsid w:val="00621BF9"/>
    <w:rsid w:val="0062215E"/>
    <w:rsid w:val="00622D76"/>
    <w:rsid w:val="006248A2"/>
    <w:rsid w:val="00625360"/>
    <w:rsid w:val="00625874"/>
    <w:rsid w:val="00625F75"/>
    <w:rsid w:val="006264AF"/>
    <w:rsid w:val="0062774C"/>
    <w:rsid w:val="00630231"/>
    <w:rsid w:val="00630978"/>
    <w:rsid w:val="00630F6A"/>
    <w:rsid w:val="0063250E"/>
    <w:rsid w:val="006335AB"/>
    <w:rsid w:val="006338C5"/>
    <w:rsid w:val="006339EA"/>
    <w:rsid w:val="00634430"/>
    <w:rsid w:val="0063453D"/>
    <w:rsid w:val="00635A3F"/>
    <w:rsid w:val="00635D86"/>
    <w:rsid w:val="00635DA4"/>
    <w:rsid w:val="00640E81"/>
    <w:rsid w:val="006410B6"/>
    <w:rsid w:val="006410EF"/>
    <w:rsid w:val="0064225E"/>
    <w:rsid w:val="006422EF"/>
    <w:rsid w:val="00642B28"/>
    <w:rsid w:val="00642EDE"/>
    <w:rsid w:val="0064317E"/>
    <w:rsid w:val="006432B6"/>
    <w:rsid w:val="0064344D"/>
    <w:rsid w:val="0064483F"/>
    <w:rsid w:val="00644FED"/>
    <w:rsid w:val="00645F3F"/>
    <w:rsid w:val="006460E6"/>
    <w:rsid w:val="006502A5"/>
    <w:rsid w:val="00650591"/>
    <w:rsid w:val="00650D78"/>
    <w:rsid w:val="00650FDE"/>
    <w:rsid w:val="0065125E"/>
    <w:rsid w:val="00654AFE"/>
    <w:rsid w:val="00661E7B"/>
    <w:rsid w:val="00662271"/>
    <w:rsid w:val="00664F33"/>
    <w:rsid w:val="00664FF8"/>
    <w:rsid w:val="00666B7C"/>
    <w:rsid w:val="006677ED"/>
    <w:rsid w:val="00667EA9"/>
    <w:rsid w:val="006708F0"/>
    <w:rsid w:val="006709F6"/>
    <w:rsid w:val="00670C17"/>
    <w:rsid w:val="006715BF"/>
    <w:rsid w:val="00671665"/>
    <w:rsid w:val="00671BE6"/>
    <w:rsid w:val="006721C7"/>
    <w:rsid w:val="00675AB4"/>
    <w:rsid w:val="006761C9"/>
    <w:rsid w:val="00676898"/>
    <w:rsid w:val="00676B00"/>
    <w:rsid w:val="00677856"/>
    <w:rsid w:val="00680713"/>
    <w:rsid w:val="00680C2B"/>
    <w:rsid w:val="006815E4"/>
    <w:rsid w:val="00682446"/>
    <w:rsid w:val="00683071"/>
    <w:rsid w:val="0068338C"/>
    <w:rsid w:val="006833AB"/>
    <w:rsid w:val="006840A7"/>
    <w:rsid w:val="0068542F"/>
    <w:rsid w:val="006854EB"/>
    <w:rsid w:val="00686C6F"/>
    <w:rsid w:val="00687E88"/>
    <w:rsid w:val="00690FC9"/>
    <w:rsid w:val="006925A8"/>
    <w:rsid w:val="00692BAE"/>
    <w:rsid w:val="00694DC9"/>
    <w:rsid w:val="00695669"/>
    <w:rsid w:val="006960C5"/>
    <w:rsid w:val="00696BFA"/>
    <w:rsid w:val="00696E40"/>
    <w:rsid w:val="00697F29"/>
    <w:rsid w:val="006A041D"/>
    <w:rsid w:val="006A136F"/>
    <w:rsid w:val="006A1613"/>
    <w:rsid w:val="006A22D7"/>
    <w:rsid w:val="006A2A37"/>
    <w:rsid w:val="006A2AB0"/>
    <w:rsid w:val="006A2BD2"/>
    <w:rsid w:val="006A4229"/>
    <w:rsid w:val="006A4258"/>
    <w:rsid w:val="006A6495"/>
    <w:rsid w:val="006A6582"/>
    <w:rsid w:val="006B03DC"/>
    <w:rsid w:val="006B1530"/>
    <w:rsid w:val="006B24FE"/>
    <w:rsid w:val="006B2E84"/>
    <w:rsid w:val="006B6068"/>
    <w:rsid w:val="006B7F2D"/>
    <w:rsid w:val="006C0365"/>
    <w:rsid w:val="006C092B"/>
    <w:rsid w:val="006C1B84"/>
    <w:rsid w:val="006C2BE8"/>
    <w:rsid w:val="006C45AA"/>
    <w:rsid w:val="006C492D"/>
    <w:rsid w:val="006C4A2A"/>
    <w:rsid w:val="006C5131"/>
    <w:rsid w:val="006C56E0"/>
    <w:rsid w:val="006C6199"/>
    <w:rsid w:val="006C6B6F"/>
    <w:rsid w:val="006D032B"/>
    <w:rsid w:val="006D03ED"/>
    <w:rsid w:val="006D0879"/>
    <w:rsid w:val="006D12C8"/>
    <w:rsid w:val="006D2C45"/>
    <w:rsid w:val="006D305F"/>
    <w:rsid w:val="006D3AD0"/>
    <w:rsid w:val="006D43F7"/>
    <w:rsid w:val="006D487E"/>
    <w:rsid w:val="006D501E"/>
    <w:rsid w:val="006D5160"/>
    <w:rsid w:val="006D527F"/>
    <w:rsid w:val="006D6911"/>
    <w:rsid w:val="006D779B"/>
    <w:rsid w:val="006D7DDD"/>
    <w:rsid w:val="006E0996"/>
    <w:rsid w:val="006E14BE"/>
    <w:rsid w:val="006E1F17"/>
    <w:rsid w:val="006E31E8"/>
    <w:rsid w:val="006E33BA"/>
    <w:rsid w:val="006E4948"/>
    <w:rsid w:val="006E4F7B"/>
    <w:rsid w:val="006E50D1"/>
    <w:rsid w:val="006E551E"/>
    <w:rsid w:val="006E650C"/>
    <w:rsid w:val="006E68CD"/>
    <w:rsid w:val="006E7801"/>
    <w:rsid w:val="006E78B8"/>
    <w:rsid w:val="006F0FE9"/>
    <w:rsid w:val="006F132C"/>
    <w:rsid w:val="006F39D7"/>
    <w:rsid w:val="006F46DD"/>
    <w:rsid w:val="006F577A"/>
    <w:rsid w:val="006F58C4"/>
    <w:rsid w:val="006F6949"/>
    <w:rsid w:val="006F7B0E"/>
    <w:rsid w:val="006F7DEA"/>
    <w:rsid w:val="00700198"/>
    <w:rsid w:val="00700C6F"/>
    <w:rsid w:val="00700F4F"/>
    <w:rsid w:val="00701E4C"/>
    <w:rsid w:val="00702279"/>
    <w:rsid w:val="00704AA8"/>
    <w:rsid w:val="00705170"/>
    <w:rsid w:val="00705645"/>
    <w:rsid w:val="0070590E"/>
    <w:rsid w:val="00705F1B"/>
    <w:rsid w:val="0070626D"/>
    <w:rsid w:val="0070632F"/>
    <w:rsid w:val="00706AEA"/>
    <w:rsid w:val="00707861"/>
    <w:rsid w:val="00707B3A"/>
    <w:rsid w:val="00710CD9"/>
    <w:rsid w:val="007139B8"/>
    <w:rsid w:val="00713BC9"/>
    <w:rsid w:val="0071402E"/>
    <w:rsid w:val="0071482C"/>
    <w:rsid w:val="007153EA"/>
    <w:rsid w:val="007160D9"/>
    <w:rsid w:val="00716C10"/>
    <w:rsid w:val="0071705B"/>
    <w:rsid w:val="00717B53"/>
    <w:rsid w:val="00717FAB"/>
    <w:rsid w:val="00720064"/>
    <w:rsid w:val="0072023D"/>
    <w:rsid w:val="007203B5"/>
    <w:rsid w:val="007214D5"/>
    <w:rsid w:val="00722008"/>
    <w:rsid w:val="00722C3F"/>
    <w:rsid w:val="00722DFB"/>
    <w:rsid w:val="00722F6D"/>
    <w:rsid w:val="00723771"/>
    <w:rsid w:val="007251AB"/>
    <w:rsid w:val="00726443"/>
    <w:rsid w:val="0072688E"/>
    <w:rsid w:val="00726D10"/>
    <w:rsid w:val="00726DE3"/>
    <w:rsid w:val="00727A41"/>
    <w:rsid w:val="0073136C"/>
    <w:rsid w:val="00731AFD"/>
    <w:rsid w:val="00731B66"/>
    <w:rsid w:val="00732E9D"/>
    <w:rsid w:val="0073404F"/>
    <w:rsid w:val="007344BC"/>
    <w:rsid w:val="00735821"/>
    <w:rsid w:val="00736787"/>
    <w:rsid w:val="00736ABA"/>
    <w:rsid w:val="007372B3"/>
    <w:rsid w:val="00741066"/>
    <w:rsid w:val="00741439"/>
    <w:rsid w:val="00744EC2"/>
    <w:rsid w:val="00745ADF"/>
    <w:rsid w:val="00746209"/>
    <w:rsid w:val="00747024"/>
    <w:rsid w:val="00747D9D"/>
    <w:rsid w:val="00750578"/>
    <w:rsid w:val="007506E6"/>
    <w:rsid w:val="00750A5F"/>
    <w:rsid w:val="00750D9B"/>
    <w:rsid w:val="007513CB"/>
    <w:rsid w:val="00752A57"/>
    <w:rsid w:val="00757321"/>
    <w:rsid w:val="0076090B"/>
    <w:rsid w:val="00761508"/>
    <w:rsid w:val="00761C2A"/>
    <w:rsid w:val="00762CA3"/>
    <w:rsid w:val="00764703"/>
    <w:rsid w:val="00766943"/>
    <w:rsid w:val="00766E15"/>
    <w:rsid w:val="007674CE"/>
    <w:rsid w:val="007675B4"/>
    <w:rsid w:val="007703FE"/>
    <w:rsid w:val="00771EB9"/>
    <w:rsid w:val="00773421"/>
    <w:rsid w:val="00775020"/>
    <w:rsid w:val="00775E3A"/>
    <w:rsid w:val="00777C77"/>
    <w:rsid w:val="00777F1A"/>
    <w:rsid w:val="00780434"/>
    <w:rsid w:val="0078084C"/>
    <w:rsid w:val="00781722"/>
    <w:rsid w:val="00782FC0"/>
    <w:rsid w:val="00783525"/>
    <w:rsid w:val="00783590"/>
    <w:rsid w:val="00783E89"/>
    <w:rsid w:val="007858F6"/>
    <w:rsid w:val="00785A51"/>
    <w:rsid w:val="007860AB"/>
    <w:rsid w:val="00786AD6"/>
    <w:rsid w:val="00786B2B"/>
    <w:rsid w:val="00786F14"/>
    <w:rsid w:val="007875B6"/>
    <w:rsid w:val="00787D91"/>
    <w:rsid w:val="007901B8"/>
    <w:rsid w:val="007902DA"/>
    <w:rsid w:val="007905F0"/>
    <w:rsid w:val="00791719"/>
    <w:rsid w:val="00791A72"/>
    <w:rsid w:val="007922F2"/>
    <w:rsid w:val="00793116"/>
    <w:rsid w:val="00793818"/>
    <w:rsid w:val="00793D47"/>
    <w:rsid w:val="00793DC1"/>
    <w:rsid w:val="007A001C"/>
    <w:rsid w:val="007A0710"/>
    <w:rsid w:val="007A1DC1"/>
    <w:rsid w:val="007A20F6"/>
    <w:rsid w:val="007A39F5"/>
    <w:rsid w:val="007A3D60"/>
    <w:rsid w:val="007A4912"/>
    <w:rsid w:val="007A4C83"/>
    <w:rsid w:val="007A6516"/>
    <w:rsid w:val="007A6E60"/>
    <w:rsid w:val="007B053E"/>
    <w:rsid w:val="007B0D8E"/>
    <w:rsid w:val="007B0E03"/>
    <w:rsid w:val="007B0F66"/>
    <w:rsid w:val="007B16E9"/>
    <w:rsid w:val="007B1EEC"/>
    <w:rsid w:val="007B2640"/>
    <w:rsid w:val="007B2D6A"/>
    <w:rsid w:val="007B2ED1"/>
    <w:rsid w:val="007B33AD"/>
    <w:rsid w:val="007B52C6"/>
    <w:rsid w:val="007B664D"/>
    <w:rsid w:val="007B70A9"/>
    <w:rsid w:val="007B7522"/>
    <w:rsid w:val="007B7529"/>
    <w:rsid w:val="007B78CC"/>
    <w:rsid w:val="007B7F8C"/>
    <w:rsid w:val="007C03FC"/>
    <w:rsid w:val="007C0D18"/>
    <w:rsid w:val="007C0FBA"/>
    <w:rsid w:val="007C1D3A"/>
    <w:rsid w:val="007C217E"/>
    <w:rsid w:val="007C4F00"/>
    <w:rsid w:val="007C5761"/>
    <w:rsid w:val="007C663F"/>
    <w:rsid w:val="007C6679"/>
    <w:rsid w:val="007C70AD"/>
    <w:rsid w:val="007D015E"/>
    <w:rsid w:val="007D1CD3"/>
    <w:rsid w:val="007D26BE"/>
    <w:rsid w:val="007D2ADF"/>
    <w:rsid w:val="007D2C1A"/>
    <w:rsid w:val="007D2EEE"/>
    <w:rsid w:val="007D601B"/>
    <w:rsid w:val="007D66F3"/>
    <w:rsid w:val="007E01A1"/>
    <w:rsid w:val="007E0236"/>
    <w:rsid w:val="007E119B"/>
    <w:rsid w:val="007E1710"/>
    <w:rsid w:val="007E1F24"/>
    <w:rsid w:val="007E22DC"/>
    <w:rsid w:val="007E2FDC"/>
    <w:rsid w:val="007E3573"/>
    <w:rsid w:val="007E3C16"/>
    <w:rsid w:val="007E5F8A"/>
    <w:rsid w:val="007E61BD"/>
    <w:rsid w:val="007E71B8"/>
    <w:rsid w:val="007E771C"/>
    <w:rsid w:val="007F16D1"/>
    <w:rsid w:val="007F2245"/>
    <w:rsid w:val="007F2F45"/>
    <w:rsid w:val="007F2FB1"/>
    <w:rsid w:val="007F374B"/>
    <w:rsid w:val="007F40D2"/>
    <w:rsid w:val="007F4EBA"/>
    <w:rsid w:val="007F5761"/>
    <w:rsid w:val="007F645E"/>
    <w:rsid w:val="007F6FE4"/>
    <w:rsid w:val="007F7607"/>
    <w:rsid w:val="00800D32"/>
    <w:rsid w:val="00801637"/>
    <w:rsid w:val="0080289C"/>
    <w:rsid w:val="008042F5"/>
    <w:rsid w:val="0080462D"/>
    <w:rsid w:val="00805511"/>
    <w:rsid w:val="00805F52"/>
    <w:rsid w:val="00806164"/>
    <w:rsid w:val="00806854"/>
    <w:rsid w:val="00806F41"/>
    <w:rsid w:val="00811DF6"/>
    <w:rsid w:val="0081248F"/>
    <w:rsid w:val="00813099"/>
    <w:rsid w:val="0081310B"/>
    <w:rsid w:val="00813943"/>
    <w:rsid w:val="00813C85"/>
    <w:rsid w:val="008140AD"/>
    <w:rsid w:val="008143C2"/>
    <w:rsid w:val="00814DD5"/>
    <w:rsid w:val="00815D52"/>
    <w:rsid w:val="00816028"/>
    <w:rsid w:val="00816B3A"/>
    <w:rsid w:val="00816BBD"/>
    <w:rsid w:val="00817565"/>
    <w:rsid w:val="008176D1"/>
    <w:rsid w:val="00817749"/>
    <w:rsid w:val="00817EDF"/>
    <w:rsid w:val="008228A2"/>
    <w:rsid w:val="00822F5F"/>
    <w:rsid w:val="008235A4"/>
    <w:rsid w:val="00823A7C"/>
    <w:rsid w:val="008240DA"/>
    <w:rsid w:val="00824C8E"/>
    <w:rsid w:val="00824EEB"/>
    <w:rsid w:val="008254C8"/>
    <w:rsid w:val="008260AC"/>
    <w:rsid w:val="008267AD"/>
    <w:rsid w:val="008267FA"/>
    <w:rsid w:val="008309AD"/>
    <w:rsid w:val="00830B4D"/>
    <w:rsid w:val="00831069"/>
    <w:rsid w:val="008315E8"/>
    <w:rsid w:val="00831F28"/>
    <w:rsid w:val="0083355C"/>
    <w:rsid w:val="00833F64"/>
    <w:rsid w:val="00835BB6"/>
    <w:rsid w:val="00836332"/>
    <w:rsid w:val="008367E4"/>
    <w:rsid w:val="00840DCF"/>
    <w:rsid w:val="00841570"/>
    <w:rsid w:val="00841E43"/>
    <w:rsid w:val="00841E94"/>
    <w:rsid w:val="00842179"/>
    <w:rsid w:val="008433EC"/>
    <w:rsid w:val="00844515"/>
    <w:rsid w:val="008445AD"/>
    <w:rsid w:val="008456F4"/>
    <w:rsid w:val="00845DD7"/>
    <w:rsid w:val="00845ECD"/>
    <w:rsid w:val="008469DB"/>
    <w:rsid w:val="00846DC6"/>
    <w:rsid w:val="00846EC3"/>
    <w:rsid w:val="00847697"/>
    <w:rsid w:val="0084792C"/>
    <w:rsid w:val="008500C5"/>
    <w:rsid w:val="008500E5"/>
    <w:rsid w:val="008517C8"/>
    <w:rsid w:val="00851D5A"/>
    <w:rsid w:val="008539E3"/>
    <w:rsid w:val="00853DBB"/>
    <w:rsid w:val="00854273"/>
    <w:rsid w:val="008549CB"/>
    <w:rsid w:val="00854ED0"/>
    <w:rsid w:val="008551D7"/>
    <w:rsid w:val="008552A3"/>
    <w:rsid w:val="0085545A"/>
    <w:rsid w:val="00855557"/>
    <w:rsid w:val="008569D0"/>
    <w:rsid w:val="00856B26"/>
    <w:rsid w:val="00857D80"/>
    <w:rsid w:val="00860EF3"/>
    <w:rsid w:val="0086376B"/>
    <w:rsid w:val="00863C08"/>
    <w:rsid w:val="00864DEE"/>
    <w:rsid w:val="00865594"/>
    <w:rsid w:val="0086649D"/>
    <w:rsid w:val="0086706F"/>
    <w:rsid w:val="00867081"/>
    <w:rsid w:val="0086792B"/>
    <w:rsid w:val="00867BED"/>
    <w:rsid w:val="00872216"/>
    <w:rsid w:val="00872B51"/>
    <w:rsid w:val="00874D7E"/>
    <w:rsid w:val="0087513A"/>
    <w:rsid w:val="00876191"/>
    <w:rsid w:val="00876966"/>
    <w:rsid w:val="008771C4"/>
    <w:rsid w:val="008772AE"/>
    <w:rsid w:val="00880091"/>
    <w:rsid w:val="00881062"/>
    <w:rsid w:val="00881374"/>
    <w:rsid w:val="00881403"/>
    <w:rsid w:val="00882242"/>
    <w:rsid w:val="008829C2"/>
    <w:rsid w:val="00883557"/>
    <w:rsid w:val="00884E0E"/>
    <w:rsid w:val="00884E95"/>
    <w:rsid w:val="00885069"/>
    <w:rsid w:val="0088567F"/>
    <w:rsid w:val="0088637A"/>
    <w:rsid w:val="0089077F"/>
    <w:rsid w:val="0089243B"/>
    <w:rsid w:val="00893974"/>
    <w:rsid w:val="00894F1D"/>
    <w:rsid w:val="00895C33"/>
    <w:rsid w:val="008967BB"/>
    <w:rsid w:val="00896A95"/>
    <w:rsid w:val="008A0C4A"/>
    <w:rsid w:val="008A1375"/>
    <w:rsid w:val="008A1D74"/>
    <w:rsid w:val="008A2F8A"/>
    <w:rsid w:val="008A4B78"/>
    <w:rsid w:val="008A4DCC"/>
    <w:rsid w:val="008A4EBF"/>
    <w:rsid w:val="008A60CB"/>
    <w:rsid w:val="008A6BC8"/>
    <w:rsid w:val="008A6D0F"/>
    <w:rsid w:val="008A7EED"/>
    <w:rsid w:val="008B120A"/>
    <w:rsid w:val="008B1362"/>
    <w:rsid w:val="008B2350"/>
    <w:rsid w:val="008B49FE"/>
    <w:rsid w:val="008B4CA6"/>
    <w:rsid w:val="008B5105"/>
    <w:rsid w:val="008B5BAF"/>
    <w:rsid w:val="008C0588"/>
    <w:rsid w:val="008C251B"/>
    <w:rsid w:val="008C4343"/>
    <w:rsid w:val="008C4D03"/>
    <w:rsid w:val="008C5AFF"/>
    <w:rsid w:val="008C70DD"/>
    <w:rsid w:val="008C7530"/>
    <w:rsid w:val="008D2240"/>
    <w:rsid w:val="008D2740"/>
    <w:rsid w:val="008D3248"/>
    <w:rsid w:val="008D35F6"/>
    <w:rsid w:val="008D4691"/>
    <w:rsid w:val="008D473E"/>
    <w:rsid w:val="008D492F"/>
    <w:rsid w:val="008D6A45"/>
    <w:rsid w:val="008D6C72"/>
    <w:rsid w:val="008E03B0"/>
    <w:rsid w:val="008E0473"/>
    <w:rsid w:val="008E0CE5"/>
    <w:rsid w:val="008E2483"/>
    <w:rsid w:val="008E29FC"/>
    <w:rsid w:val="008E5AB3"/>
    <w:rsid w:val="008E784A"/>
    <w:rsid w:val="008E7F96"/>
    <w:rsid w:val="008F01A2"/>
    <w:rsid w:val="008F0AB8"/>
    <w:rsid w:val="008F0CB9"/>
    <w:rsid w:val="008F225C"/>
    <w:rsid w:val="008F25DC"/>
    <w:rsid w:val="008F558F"/>
    <w:rsid w:val="008F5CF5"/>
    <w:rsid w:val="00901047"/>
    <w:rsid w:val="00901C54"/>
    <w:rsid w:val="00901D48"/>
    <w:rsid w:val="00903502"/>
    <w:rsid w:val="0090419C"/>
    <w:rsid w:val="0090440E"/>
    <w:rsid w:val="00904B16"/>
    <w:rsid w:val="0090556A"/>
    <w:rsid w:val="00907978"/>
    <w:rsid w:val="009100D3"/>
    <w:rsid w:val="00910516"/>
    <w:rsid w:val="009122C2"/>
    <w:rsid w:val="00913329"/>
    <w:rsid w:val="00914570"/>
    <w:rsid w:val="00914B41"/>
    <w:rsid w:val="00915A0B"/>
    <w:rsid w:val="00916AA9"/>
    <w:rsid w:val="00916BC2"/>
    <w:rsid w:val="009172D8"/>
    <w:rsid w:val="00917752"/>
    <w:rsid w:val="00917F8C"/>
    <w:rsid w:val="00920741"/>
    <w:rsid w:val="0092117A"/>
    <w:rsid w:val="0092125E"/>
    <w:rsid w:val="009219B0"/>
    <w:rsid w:val="00922B7F"/>
    <w:rsid w:val="00923543"/>
    <w:rsid w:val="00923DAF"/>
    <w:rsid w:val="009249F3"/>
    <w:rsid w:val="00924B89"/>
    <w:rsid w:val="009267B4"/>
    <w:rsid w:val="00926D59"/>
    <w:rsid w:val="00927813"/>
    <w:rsid w:val="00930055"/>
    <w:rsid w:val="009300AD"/>
    <w:rsid w:val="0093233F"/>
    <w:rsid w:val="0093466A"/>
    <w:rsid w:val="009405DD"/>
    <w:rsid w:val="0094154A"/>
    <w:rsid w:val="00941F28"/>
    <w:rsid w:val="00942203"/>
    <w:rsid w:val="009439B0"/>
    <w:rsid w:val="00945DA1"/>
    <w:rsid w:val="009476E3"/>
    <w:rsid w:val="009507EC"/>
    <w:rsid w:val="009511F3"/>
    <w:rsid w:val="00951D11"/>
    <w:rsid w:val="00951D2A"/>
    <w:rsid w:val="00952CDD"/>
    <w:rsid w:val="0095367C"/>
    <w:rsid w:val="00953DD6"/>
    <w:rsid w:val="00954FB8"/>
    <w:rsid w:val="009566D2"/>
    <w:rsid w:val="00957569"/>
    <w:rsid w:val="00957FC4"/>
    <w:rsid w:val="009611F0"/>
    <w:rsid w:val="009618C2"/>
    <w:rsid w:val="009622C3"/>
    <w:rsid w:val="00965713"/>
    <w:rsid w:val="009660B0"/>
    <w:rsid w:val="0096666F"/>
    <w:rsid w:val="00966CA8"/>
    <w:rsid w:val="009707DA"/>
    <w:rsid w:val="00971C2E"/>
    <w:rsid w:val="009723C3"/>
    <w:rsid w:val="00972C19"/>
    <w:rsid w:val="00972E90"/>
    <w:rsid w:val="009741AE"/>
    <w:rsid w:val="00974874"/>
    <w:rsid w:val="00974F8B"/>
    <w:rsid w:val="0097530E"/>
    <w:rsid w:val="009754FD"/>
    <w:rsid w:val="00975744"/>
    <w:rsid w:val="0097578F"/>
    <w:rsid w:val="009758FA"/>
    <w:rsid w:val="00975996"/>
    <w:rsid w:val="00976C38"/>
    <w:rsid w:val="00977D1F"/>
    <w:rsid w:val="0098073C"/>
    <w:rsid w:val="009808E0"/>
    <w:rsid w:val="0098119A"/>
    <w:rsid w:val="00981F89"/>
    <w:rsid w:val="009826C1"/>
    <w:rsid w:val="009827B0"/>
    <w:rsid w:val="009827C5"/>
    <w:rsid w:val="00982910"/>
    <w:rsid w:val="00983B73"/>
    <w:rsid w:val="00983CE9"/>
    <w:rsid w:val="00985613"/>
    <w:rsid w:val="009860A0"/>
    <w:rsid w:val="00986180"/>
    <w:rsid w:val="0098641E"/>
    <w:rsid w:val="0098646F"/>
    <w:rsid w:val="009871A1"/>
    <w:rsid w:val="00987CD2"/>
    <w:rsid w:val="00987E62"/>
    <w:rsid w:val="00990D3E"/>
    <w:rsid w:val="009924F3"/>
    <w:rsid w:val="00994754"/>
    <w:rsid w:val="009952D5"/>
    <w:rsid w:val="009967E6"/>
    <w:rsid w:val="00996A4A"/>
    <w:rsid w:val="009979C6"/>
    <w:rsid w:val="009A0E7A"/>
    <w:rsid w:val="009A101E"/>
    <w:rsid w:val="009A1024"/>
    <w:rsid w:val="009A1485"/>
    <w:rsid w:val="009A23B5"/>
    <w:rsid w:val="009A256A"/>
    <w:rsid w:val="009A2F26"/>
    <w:rsid w:val="009A3EA2"/>
    <w:rsid w:val="009A3FBA"/>
    <w:rsid w:val="009A51C9"/>
    <w:rsid w:val="009A5CB3"/>
    <w:rsid w:val="009A6F0D"/>
    <w:rsid w:val="009A7C2C"/>
    <w:rsid w:val="009B0842"/>
    <w:rsid w:val="009B1A4E"/>
    <w:rsid w:val="009B2165"/>
    <w:rsid w:val="009B3106"/>
    <w:rsid w:val="009B7606"/>
    <w:rsid w:val="009B7BDC"/>
    <w:rsid w:val="009C0379"/>
    <w:rsid w:val="009C0751"/>
    <w:rsid w:val="009C1975"/>
    <w:rsid w:val="009C31EE"/>
    <w:rsid w:val="009C4BFF"/>
    <w:rsid w:val="009C602B"/>
    <w:rsid w:val="009C621B"/>
    <w:rsid w:val="009C6D68"/>
    <w:rsid w:val="009C6F97"/>
    <w:rsid w:val="009C780D"/>
    <w:rsid w:val="009D080D"/>
    <w:rsid w:val="009D2020"/>
    <w:rsid w:val="009D2C1B"/>
    <w:rsid w:val="009D2C5B"/>
    <w:rsid w:val="009D553E"/>
    <w:rsid w:val="009D5544"/>
    <w:rsid w:val="009D7C31"/>
    <w:rsid w:val="009D7CF2"/>
    <w:rsid w:val="009E0142"/>
    <w:rsid w:val="009E17F8"/>
    <w:rsid w:val="009E1E4D"/>
    <w:rsid w:val="009E2667"/>
    <w:rsid w:val="009E26CE"/>
    <w:rsid w:val="009E3262"/>
    <w:rsid w:val="009E342C"/>
    <w:rsid w:val="009E3A68"/>
    <w:rsid w:val="009E3C62"/>
    <w:rsid w:val="009E3FD4"/>
    <w:rsid w:val="009E43D1"/>
    <w:rsid w:val="009E4457"/>
    <w:rsid w:val="009E4E95"/>
    <w:rsid w:val="009E6F19"/>
    <w:rsid w:val="009F19D0"/>
    <w:rsid w:val="009F1E29"/>
    <w:rsid w:val="009F1F40"/>
    <w:rsid w:val="009F4249"/>
    <w:rsid w:val="009F47B3"/>
    <w:rsid w:val="009F6F04"/>
    <w:rsid w:val="00A014BD"/>
    <w:rsid w:val="00A02A54"/>
    <w:rsid w:val="00A02B46"/>
    <w:rsid w:val="00A04D4E"/>
    <w:rsid w:val="00A05034"/>
    <w:rsid w:val="00A055B2"/>
    <w:rsid w:val="00A070CD"/>
    <w:rsid w:val="00A107F2"/>
    <w:rsid w:val="00A112DB"/>
    <w:rsid w:val="00A11673"/>
    <w:rsid w:val="00A13D72"/>
    <w:rsid w:val="00A14050"/>
    <w:rsid w:val="00A141CC"/>
    <w:rsid w:val="00A14720"/>
    <w:rsid w:val="00A14C8D"/>
    <w:rsid w:val="00A15791"/>
    <w:rsid w:val="00A16AEE"/>
    <w:rsid w:val="00A175A9"/>
    <w:rsid w:val="00A17DC0"/>
    <w:rsid w:val="00A213BE"/>
    <w:rsid w:val="00A245AD"/>
    <w:rsid w:val="00A26DBC"/>
    <w:rsid w:val="00A26EDB"/>
    <w:rsid w:val="00A3105C"/>
    <w:rsid w:val="00A3154A"/>
    <w:rsid w:val="00A3293A"/>
    <w:rsid w:val="00A33003"/>
    <w:rsid w:val="00A33886"/>
    <w:rsid w:val="00A34015"/>
    <w:rsid w:val="00A3702E"/>
    <w:rsid w:val="00A3720A"/>
    <w:rsid w:val="00A37238"/>
    <w:rsid w:val="00A41785"/>
    <w:rsid w:val="00A41BC1"/>
    <w:rsid w:val="00A421AF"/>
    <w:rsid w:val="00A42AF6"/>
    <w:rsid w:val="00A435F2"/>
    <w:rsid w:val="00A443AE"/>
    <w:rsid w:val="00A44475"/>
    <w:rsid w:val="00A44F1A"/>
    <w:rsid w:val="00A451E7"/>
    <w:rsid w:val="00A469FE"/>
    <w:rsid w:val="00A471C2"/>
    <w:rsid w:val="00A53E49"/>
    <w:rsid w:val="00A558BC"/>
    <w:rsid w:val="00A55A3F"/>
    <w:rsid w:val="00A55FA2"/>
    <w:rsid w:val="00A57C77"/>
    <w:rsid w:val="00A60B0C"/>
    <w:rsid w:val="00A60F24"/>
    <w:rsid w:val="00A6137A"/>
    <w:rsid w:val="00A62F41"/>
    <w:rsid w:val="00A63CFD"/>
    <w:rsid w:val="00A646A8"/>
    <w:rsid w:val="00A64B6E"/>
    <w:rsid w:val="00A65B09"/>
    <w:rsid w:val="00A669FE"/>
    <w:rsid w:val="00A66EFF"/>
    <w:rsid w:val="00A67D92"/>
    <w:rsid w:val="00A702CA"/>
    <w:rsid w:val="00A70710"/>
    <w:rsid w:val="00A70FA5"/>
    <w:rsid w:val="00A7241F"/>
    <w:rsid w:val="00A7267F"/>
    <w:rsid w:val="00A72D10"/>
    <w:rsid w:val="00A732D8"/>
    <w:rsid w:val="00A75161"/>
    <w:rsid w:val="00A75A90"/>
    <w:rsid w:val="00A81739"/>
    <w:rsid w:val="00A825D7"/>
    <w:rsid w:val="00A82A00"/>
    <w:rsid w:val="00A82F22"/>
    <w:rsid w:val="00A8331E"/>
    <w:rsid w:val="00A8443B"/>
    <w:rsid w:val="00A847DE"/>
    <w:rsid w:val="00A84A50"/>
    <w:rsid w:val="00A85B82"/>
    <w:rsid w:val="00A91DEB"/>
    <w:rsid w:val="00A9220D"/>
    <w:rsid w:val="00A92EE1"/>
    <w:rsid w:val="00A92F05"/>
    <w:rsid w:val="00A93896"/>
    <w:rsid w:val="00A9535A"/>
    <w:rsid w:val="00A95635"/>
    <w:rsid w:val="00A95816"/>
    <w:rsid w:val="00A9646D"/>
    <w:rsid w:val="00A972D3"/>
    <w:rsid w:val="00A976FB"/>
    <w:rsid w:val="00AA03C9"/>
    <w:rsid w:val="00AA127A"/>
    <w:rsid w:val="00AA1983"/>
    <w:rsid w:val="00AA257D"/>
    <w:rsid w:val="00AA402C"/>
    <w:rsid w:val="00AA4B00"/>
    <w:rsid w:val="00AA4F1D"/>
    <w:rsid w:val="00AA5060"/>
    <w:rsid w:val="00AA5169"/>
    <w:rsid w:val="00AA6CCD"/>
    <w:rsid w:val="00AA7150"/>
    <w:rsid w:val="00AA72BC"/>
    <w:rsid w:val="00AA746D"/>
    <w:rsid w:val="00AB0010"/>
    <w:rsid w:val="00AB03EE"/>
    <w:rsid w:val="00AB0CE8"/>
    <w:rsid w:val="00AB26C5"/>
    <w:rsid w:val="00AB3010"/>
    <w:rsid w:val="00AB3685"/>
    <w:rsid w:val="00AB4051"/>
    <w:rsid w:val="00AB4E95"/>
    <w:rsid w:val="00AB51D0"/>
    <w:rsid w:val="00AB5312"/>
    <w:rsid w:val="00AB5397"/>
    <w:rsid w:val="00AB5D29"/>
    <w:rsid w:val="00AB62B2"/>
    <w:rsid w:val="00AB6AEB"/>
    <w:rsid w:val="00AB7A0D"/>
    <w:rsid w:val="00AC1C8F"/>
    <w:rsid w:val="00AC1E49"/>
    <w:rsid w:val="00AC21DE"/>
    <w:rsid w:val="00AC4464"/>
    <w:rsid w:val="00AC4546"/>
    <w:rsid w:val="00AC495C"/>
    <w:rsid w:val="00AC523F"/>
    <w:rsid w:val="00AC58E4"/>
    <w:rsid w:val="00AC5D0D"/>
    <w:rsid w:val="00AC66A8"/>
    <w:rsid w:val="00AC7509"/>
    <w:rsid w:val="00AC76F4"/>
    <w:rsid w:val="00AC7BC1"/>
    <w:rsid w:val="00AD076A"/>
    <w:rsid w:val="00AD08E6"/>
    <w:rsid w:val="00AD0C1A"/>
    <w:rsid w:val="00AD1DE3"/>
    <w:rsid w:val="00AD206F"/>
    <w:rsid w:val="00AD317E"/>
    <w:rsid w:val="00AD3422"/>
    <w:rsid w:val="00AD57EF"/>
    <w:rsid w:val="00AD7225"/>
    <w:rsid w:val="00AD7667"/>
    <w:rsid w:val="00AE1389"/>
    <w:rsid w:val="00AE288C"/>
    <w:rsid w:val="00AE3191"/>
    <w:rsid w:val="00AE35ED"/>
    <w:rsid w:val="00AE36F6"/>
    <w:rsid w:val="00AE3926"/>
    <w:rsid w:val="00AE3A09"/>
    <w:rsid w:val="00AE42AF"/>
    <w:rsid w:val="00AE58EC"/>
    <w:rsid w:val="00AE74B4"/>
    <w:rsid w:val="00AE74EF"/>
    <w:rsid w:val="00AE75EC"/>
    <w:rsid w:val="00AF19B3"/>
    <w:rsid w:val="00AF3997"/>
    <w:rsid w:val="00AF39A0"/>
    <w:rsid w:val="00AF4BCA"/>
    <w:rsid w:val="00AF7C35"/>
    <w:rsid w:val="00B00164"/>
    <w:rsid w:val="00B02F4C"/>
    <w:rsid w:val="00B03BA1"/>
    <w:rsid w:val="00B04028"/>
    <w:rsid w:val="00B05241"/>
    <w:rsid w:val="00B05838"/>
    <w:rsid w:val="00B0587A"/>
    <w:rsid w:val="00B07260"/>
    <w:rsid w:val="00B12A79"/>
    <w:rsid w:val="00B13178"/>
    <w:rsid w:val="00B134B6"/>
    <w:rsid w:val="00B14305"/>
    <w:rsid w:val="00B14FF3"/>
    <w:rsid w:val="00B17D34"/>
    <w:rsid w:val="00B20AB1"/>
    <w:rsid w:val="00B2232E"/>
    <w:rsid w:val="00B2249E"/>
    <w:rsid w:val="00B22ADB"/>
    <w:rsid w:val="00B230CE"/>
    <w:rsid w:val="00B241AF"/>
    <w:rsid w:val="00B24F94"/>
    <w:rsid w:val="00B25446"/>
    <w:rsid w:val="00B255D8"/>
    <w:rsid w:val="00B25CB3"/>
    <w:rsid w:val="00B27CC6"/>
    <w:rsid w:val="00B304B1"/>
    <w:rsid w:val="00B31BB2"/>
    <w:rsid w:val="00B33F76"/>
    <w:rsid w:val="00B34812"/>
    <w:rsid w:val="00B356BA"/>
    <w:rsid w:val="00B35B0E"/>
    <w:rsid w:val="00B35E59"/>
    <w:rsid w:val="00B412FA"/>
    <w:rsid w:val="00B41E96"/>
    <w:rsid w:val="00B41F25"/>
    <w:rsid w:val="00B4294E"/>
    <w:rsid w:val="00B42E28"/>
    <w:rsid w:val="00B46F23"/>
    <w:rsid w:val="00B47739"/>
    <w:rsid w:val="00B50D4D"/>
    <w:rsid w:val="00B51921"/>
    <w:rsid w:val="00B51F82"/>
    <w:rsid w:val="00B525E3"/>
    <w:rsid w:val="00B52C13"/>
    <w:rsid w:val="00B536B4"/>
    <w:rsid w:val="00B541C5"/>
    <w:rsid w:val="00B5448F"/>
    <w:rsid w:val="00B5461D"/>
    <w:rsid w:val="00B54C07"/>
    <w:rsid w:val="00B55E91"/>
    <w:rsid w:val="00B560D6"/>
    <w:rsid w:val="00B57DA4"/>
    <w:rsid w:val="00B57EDB"/>
    <w:rsid w:val="00B61F20"/>
    <w:rsid w:val="00B6272B"/>
    <w:rsid w:val="00B628D5"/>
    <w:rsid w:val="00B62FB1"/>
    <w:rsid w:val="00B632FC"/>
    <w:rsid w:val="00B6405A"/>
    <w:rsid w:val="00B6435B"/>
    <w:rsid w:val="00B64EB0"/>
    <w:rsid w:val="00B65822"/>
    <w:rsid w:val="00B66DDF"/>
    <w:rsid w:val="00B70232"/>
    <w:rsid w:val="00B70612"/>
    <w:rsid w:val="00B70910"/>
    <w:rsid w:val="00B70D89"/>
    <w:rsid w:val="00B71D36"/>
    <w:rsid w:val="00B7210F"/>
    <w:rsid w:val="00B72194"/>
    <w:rsid w:val="00B736CA"/>
    <w:rsid w:val="00B73B44"/>
    <w:rsid w:val="00B74EFD"/>
    <w:rsid w:val="00B75416"/>
    <w:rsid w:val="00B75C4F"/>
    <w:rsid w:val="00B773A2"/>
    <w:rsid w:val="00B7741D"/>
    <w:rsid w:val="00B776AB"/>
    <w:rsid w:val="00B80C6B"/>
    <w:rsid w:val="00B81144"/>
    <w:rsid w:val="00B82576"/>
    <w:rsid w:val="00B8325F"/>
    <w:rsid w:val="00B84312"/>
    <w:rsid w:val="00B84AB8"/>
    <w:rsid w:val="00B857E8"/>
    <w:rsid w:val="00B8628E"/>
    <w:rsid w:val="00B87478"/>
    <w:rsid w:val="00B87592"/>
    <w:rsid w:val="00B9023F"/>
    <w:rsid w:val="00B90594"/>
    <w:rsid w:val="00B90849"/>
    <w:rsid w:val="00B9095F"/>
    <w:rsid w:val="00B90B6E"/>
    <w:rsid w:val="00B91880"/>
    <w:rsid w:val="00B922EC"/>
    <w:rsid w:val="00B92FA5"/>
    <w:rsid w:val="00B92FC6"/>
    <w:rsid w:val="00B93B95"/>
    <w:rsid w:val="00B93F39"/>
    <w:rsid w:val="00B94303"/>
    <w:rsid w:val="00B94589"/>
    <w:rsid w:val="00B94864"/>
    <w:rsid w:val="00B94B61"/>
    <w:rsid w:val="00B94CB5"/>
    <w:rsid w:val="00B95451"/>
    <w:rsid w:val="00B95F04"/>
    <w:rsid w:val="00B9679E"/>
    <w:rsid w:val="00B97017"/>
    <w:rsid w:val="00B972F7"/>
    <w:rsid w:val="00B979E2"/>
    <w:rsid w:val="00BA025B"/>
    <w:rsid w:val="00BA1FB5"/>
    <w:rsid w:val="00BA2DF0"/>
    <w:rsid w:val="00BA37CB"/>
    <w:rsid w:val="00BA3B26"/>
    <w:rsid w:val="00BA4730"/>
    <w:rsid w:val="00BA47BD"/>
    <w:rsid w:val="00BA6428"/>
    <w:rsid w:val="00BA670D"/>
    <w:rsid w:val="00BA72C6"/>
    <w:rsid w:val="00BA76C9"/>
    <w:rsid w:val="00BB092E"/>
    <w:rsid w:val="00BB3151"/>
    <w:rsid w:val="00BB400B"/>
    <w:rsid w:val="00BB411E"/>
    <w:rsid w:val="00BB4AC2"/>
    <w:rsid w:val="00BB6014"/>
    <w:rsid w:val="00BB68C0"/>
    <w:rsid w:val="00BB728A"/>
    <w:rsid w:val="00BB7712"/>
    <w:rsid w:val="00BC04A1"/>
    <w:rsid w:val="00BC1AD8"/>
    <w:rsid w:val="00BC1E35"/>
    <w:rsid w:val="00BC204A"/>
    <w:rsid w:val="00BC311E"/>
    <w:rsid w:val="00BC4B59"/>
    <w:rsid w:val="00BC57E8"/>
    <w:rsid w:val="00BC5ADA"/>
    <w:rsid w:val="00BD0D1D"/>
    <w:rsid w:val="00BD196D"/>
    <w:rsid w:val="00BD3917"/>
    <w:rsid w:val="00BD3991"/>
    <w:rsid w:val="00BD3B6D"/>
    <w:rsid w:val="00BD5118"/>
    <w:rsid w:val="00BD578B"/>
    <w:rsid w:val="00BD5AC5"/>
    <w:rsid w:val="00BD5E1A"/>
    <w:rsid w:val="00BD71C8"/>
    <w:rsid w:val="00BE0CC8"/>
    <w:rsid w:val="00BE1463"/>
    <w:rsid w:val="00BE282F"/>
    <w:rsid w:val="00BF1812"/>
    <w:rsid w:val="00BF3DC8"/>
    <w:rsid w:val="00BF3DDA"/>
    <w:rsid w:val="00BF45A4"/>
    <w:rsid w:val="00BF463A"/>
    <w:rsid w:val="00BF4F42"/>
    <w:rsid w:val="00BF5121"/>
    <w:rsid w:val="00BF5E31"/>
    <w:rsid w:val="00BF70ED"/>
    <w:rsid w:val="00BF7D81"/>
    <w:rsid w:val="00C005BD"/>
    <w:rsid w:val="00C0098B"/>
    <w:rsid w:val="00C00A55"/>
    <w:rsid w:val="00C00ADB"/>
    <w:rsid w:val="00C0170A"/>
    <w:rsid w:val="00C024D6"/>
    <w:rsid w:val="00C02770"/>
    <w:rsid w:val="00C031AB"/>
    <w:rsid w:val="00C04DE2"/>
    <w:rsid w:val="00C05D85"/>
    <w:rsid w:val="00C069F9"/>
    <w:rsid w:val="00C07803"/>
    <w:rsid w:val="00C07A6E"/>
    <w:rsid w:val="00C07F7F"/>
    <w:rsid w:val="00C101E9"/>
    <w:rsid w:val="00C11BED"/>
    <w:rsid w:val="00C12117"/>
    <w:rsid w:val="00C149A7"/>
    <w:rsid w:val="00C17B74"/>
    <w:rsid w:val="00C2045D"/>
    <w:rsid w:val="00C20A77"/>
    <w:rsid w:val="00C21598"/>
    <w:rsid w:val="00C21896"/>
    <w:rsid w:val="00C21E42"/>
    <w:rsid w:val="00C2234E"/>
    <w:rsid w:val="00C223DC"/>
    <w:rsid w:val="00C22C58"/>
    <w:rsid w:val="00C23E3F"/>
    <w:rsid w:val="00C24836"/>
    <w:rsid w:val="00C27AD1"/>
    <w:rsid w:val="00C27F66"/>
    <w:rsid w:val="00C307BF"/>
    <w:rsid w:val="00C3150F"/>
    <w:rsid w:val="00C316A5"/>
    <w:rsid w:val="00C31F55"/>
    <w:rsid w:val="00C32AB6"/>
    <w:rsid w:val="00C3370F"/>
    <w:rsid w:val="00C342F9"/>
    <w:rsid w:val="00C34501"/>
    <w:rsid w:val="00C34FD5"/>
    <w:rsid w:val="00C36D3C"/>
    <w:rsid w:val="00C36E81"/>
    <w:rsid w:val="00C4068F"/>
    <w:rsid w:val="00C4127C"/>
    <w:rsid w:val="00C43CD5"/>
    <w:rsid w:val="00C44CCB"/>
    <w:rsid w:val="00C44EC9"/>
    <w:rsid w:val="00C44FC3"/>
    <w:rsid w:val="00C451AB"/>
    <w:rsid w:val="00C457E6"/>
    <w:rsid w:val="00C45F1C"/>
    <w:rsid w:val="00C46056"/>
    <w:rsid w:val="00C50CEE"/>
    <w:rsid w:val="00C51058"/>
    <w:rsid w:val="00C52735"/>
    <w:rsid w:val="00C52D3C"/>
    <w:rsid w:val="00C53E8B"/>
    <w:rsid w:val="00C543E9"/>
    <w:rsid w:val="00C544F3"/>
    <w:rsid w:val="00C54566"/>
    <w:rsid w:val="00C54633"/>
    <w:rsid w:val="00C556AE"/>
    <w:rsid w:val="00C55FC4"/>
    <w:rsid w:val="00C61266"/>
    <w:rsid w:val="00C61484"/>
    <w:rsid w:val="00C61EC7"/>
    <w:rsid w:val="00C63D36"/>
    <w:rsid w:val="00C64E0A"/>
    <w:rsid w:val="00C651F4"/>
    <w:rsid w:val="00C65774"/>
    <w:rsid w:val="00C66392"/>
    <w:rsid w:val="00C6703F"/>
    <w:rsid w:val="00C67507"/>
    <w:rsid w:val="00C67A0E"/>
    <w:rsid w:val="00C70D17"/>
    <w:rsid w:val="00C715A9"/>
    <w:rsid w:val="00C7213A"/>
    <w:rsid w:val="00C7293A"/>
    <w:rsid w:val="00C72D84"/>
    <w:rsid w:val="00C73E1B"/>
    <w:rsid w:val="00C74F53"/>
    <w:rsid w:val="00C778E5"/>
    <w:rsid w:val="00C80EAE"/>
    <w:rsid w:val="00C82CA9"/>
    <w:rsid w:val="00C8322B"/>
    <w:rsid w:val="00C83A48"/>
    <w:rsid w:val="00C8419E"/>
    <w:rsid w:val="00C84A43"/>
    <w:rsid w:val="00C84CC4"/>
    <w:rsid w:val="00C86565"/>
    <w:rsid w:val="00C86621"/>
    <w:rsid w:val="00C86E04"/>
    <w:rsid w:val="00C875EE"/>
    <w:rsid w:val="00C90BE5"/>
    <w:rsid w:val="00C9208E"/>
    <w:rsid w:val="00C92603"/>
    <w:rsid w:val="00C92ECE"/>
    <w:rsid w:val="00C937C9"/>
    <w:rsid w:val="00C951C0"/>
    <w:rsid w:val="00C953A7"/>
    <w:rsid w:val="00C9653D"/>
    <w:rsid w:val="00CA2B5D"/>
    <w:rsid w:val="00CA30FF"/>
    <w:rsid w:val="00CA31D1"/>
    <w:rsid w:val="00CA3601"/>
    <w:rsid w:val="00CA57CA"/>
    <w:rsid w:val="00CA6207"/>
    <w:rsid w:val="00CA6E50"/>
    <w:rsid w:val="00CA7B38"/>
    <w:rsid w:val="00CA7C3E"/>
    <w:rsid w:val="00CB0A3C"/>
    <w:rsid w:val="00CB1A2F"/>
    <w:rsid w:val="00CB26EC"/>
    <w:rsid w:val="00CB2D27"/>
    <w:rsid w:val="00CB49C6"/>
    <w:rsid w:val="00CB4BFC"/>
    <w:rsid w:val="00CB57EC"/>
    <w:rsid w:val="00CB5A50"/>
    <w:rsid w:val="00CB6C1D"/>
    <w:rsid w:val="00CB713A"/>
    <w:rsid w:val="00CB71C0"/>
    <w:rsid w:val="00CC0E27"/>
    <w:rsid w:val="00CC1DFA"/>
    <w:rsid w:val="00CC2208"/>
    <w:rsid w:val="00CC2B21"/>
    <w:rsid w:val="00CC2EC8"/>
    <w:rsid w:val="00CC3F0B"/>
    <w:rsid w:val="00CC6AAE"/>
    <w:rsid w:val="00CC7873"/>
    <w:rsid w:val="00CD037A"/>
    <w:rsid w:val="00CD0453"/>
    <w:rsid w:val="00CD166A"/>
    <w:rsid w:val="00CD3D3F"/>
    <w:rsid w:val="00CD4494"/>
    <w:rsid w:val="00CD44CC"/>
    <w:rsid w:val="00CD493F"/>
    <w:rsid w:val="00CD4EC6"/>
    <w:rsid w:val="00CD5242"/>
    <w:rsid w:val="00CD52A7"/>
    <w:rsid w:val="00CD62CA"/>
    <w:rsid w:val="00CD68B0"/>
    <w:rsid w:val="00CD6AC9"/>
    <w:rsid w:val="00CD7FD4"/>
    <w:rsid w:val="00CE0F21"/>
    <w:rsid w:val="00CE12BF"/>
    <w:rsid w:val="00CE1397"/>
    <w:rsid w:val="00CE1CA3"/>
    <w:rsid w:val="00CE27F9"/>
    <w:rsid w:val="00CE3C12"/>
    <w:rsid w:val="00CE3CE2"/>
    <w:rsid w:val="00CE42B3"/>
    <w:rsid w:val="00CE4538"/>
    <w:rsid w:val="00CE5159"/>
    <w:rsid w:val="00CE5399"/>
    <w:rsid w:val="00CE548F"/>
    <w:rsid w:val="00CE64FC"/>
    <w:rsid w:val="00CE6553"/>
    <w:rsid w:val="00CF12F0"/>
    <w:rsid w:val="00CF1F70"/>
    <w:rsid w:val="00CF3D50"/>
    <w:rsid w:val="00CF4187"/>
    <w:rsid w:val="00CF4508"/>
    <w:rsid w:val="00CF5999"/>
    <w:rsid w:val="00CF6165"/>
    <w:rsid w:val="00CF7295"/>
    <w:rsid w:val="00CF772D"/>
    <w:rsid w:val="00CF7966"/>
    <w:rsid w:val="00D0057C"/>
    <w:rsid w:val="00D01489"/>
    <w:rsid w:val="00D0151E"/>
    <w:rsid w:val="00D01E03"/>
    <w:rsid w:val="00D01F4B"/>
    <w:rsid w:val="00D03194"/>
    <w:rsid w:val="00D069D7"/>
    <w:rsid w:val="00D073AE"/>
    <w:rsid w:val="00D075B9"/>
    <w:rsid w:val="00D104E7"/>
    <w:rsid w:val="00D10846"/>
    <w:rsid w:val="00D10F04"/>
    <w:rsid w:val="00D131ED"/>
    <w:rsid w:val="00D13B59"/>
    <w:rsid w:val="00D13C65"/>
    <w:rsid w:val="00D140AE"/>
    <w:rsid w:val="00D147F3"/>
    <w:rsid w:val="00D14981"/>
    <w:rsid w:val="00D15CE6"/>
    <w:rsid w:val="00D16F85"/>
    <w:rsid w:val="00D21843"/>
    <w:rsid w:val="00D21CE6"/>
    <w:rsid w:val="00D23360"/>
    <w:rsid w:val="00D23615"/>
    <w:rsid w:val="00D2432F"/>
    <w:rsid w:val="00D2619D"/>
    <w:rsid w:val="00D26E3D"/>
    <w:rsid w:val="00D302BB"/>
    <w:rsid w:val="00D30801"/>
    <w:rsid w:val="00D31674"/>
    <w:rsid w:val="00D320E7"/>
    <w:rsid w:val="00D3221E"/>
    <w:rsid w:val="00D3445C"/>
    <w:rsid w:val="00D34BF0"/>
    <w:rsid w:val="00D34FBB"/>
    <w:rsid w:val="00D35A75"/>
    <w:rsid w:val="00D3607F"/>
    <w:rsid w:val="00D36ABF"/>
    <w:rsid w:val="00D36BDD"/>
    <w:rsid w:val="00D370E5"/>
    <w:rsid w:val="00D4272B"/>
    <w:rsid w:val="00D43436"/>
    <w:rsid w:val="00D44160"/>
    <w:rsid w:val="00D44B1A"/>
    <w:rsid w:val="00D45089"/>
    <w:rsid w:val="00D45093"/>
    <w:rsid w:val="00D4598B"/>
    <w:rsid w:val="00D46120"/>
    <w:rsid w:val="00D4767F"/>
    <w:rsid w:val="00D4772F"/>
    <w:rsid w:val="00D50207"/>
    <w:rsid w:val="00D50566"/>
    <w:rsid w:val="00D5189C"/>
    <w:rsid w:val="00D51932"/>
    <w:rsid w:val="00D51F2A"/>
    <w:rsid w:val="00D52ADB"/>
    <w:rsid w:val="00D537B1"/>
    <w:rsid w:val="00D546B7"/>
    <w:rsid w:val="00D54E8F"/>
    <w:rsid w:val="00D54FB9"/>
    <w:rsid w:val="00D564AF"/>
    <w:rsid w:val="00D57D4D"/>
    <w:rsid w:val="00D61668"/>
    <w:rsid w:val="00D617E3"/>
    <w:rsid w:val="00D6475C"/>
    <w:rsid w:val="00D64844"/>
    <w:rsid w:val="00D66522"/>
    <w:rsid w:val="00D668FA"/>
    <w:rsid w:val="00D70D67"/>
    <w:rsid w:val="00D70EAC"/>
    <w:rsid w:val="00D71192"/>
    <w:rsid w:val="00D7192B"/>
    <w:rsid w:val="00D7193D"/>
    <w:rsid w:val="00D72567"/>
    <w:rsid w:val="00D72C3A"/>
    <w:rsid w:val="00D72CCD"/>
    <w:rsid w:val="00D7309B"/>
    <w:rsid w:val="00D73ABB"/>
    <w:rsid w:val="00D73C6B"/>
    <w:rsid w:val="00D73C9C"/>
    <w:rsid w:val="00D740E6"/>
    <w:rsid w:val="00D76BC3"/>
    <w:rsid w:val="00D76FD0"/>
    <w:rsid w:val="00D823AD"/>
    <w:rsid w:val="00D828BC"/>
    <w:rsid w:val="00D82929"/>
    <w:rsid w:val="00D82A99"/>
    <w:rsid w:val="00D82CEE"/>
    <w:rsid w:val="00D838F4"/>
    <w:rsid w:val="00D84035"/>
    <w:rsid w:val="00D84456"/>
    <w:rsid w:val="00D84830"/>
    <w:rsid w:val="00D84A60"/>
    <w:rsid w:val="00D84EC4"/>
    <w:rsid w:val="00D85982"/>
    <w:rsid w:val="00D8603A"/>
    <w:rsid w:val="00D86493"/>
    <w:rsid w:val="00D874A5"/>
    <w:rsid w:val="00D878DB"/>
    <w:rsid w:val="00D879A4"/>
    <w:rsid w:val="00D87F2F"/>
    <w:rsid w:val="00D90BA9"/>
    <w:rsid w:val="00D90BBB"/>
    <w:rsid w:val="00D90F67"/>
    <w:rsid w:val="00D9128B"/>
    <w:rsid w:val="00D92213"/>
    <w:rsid w:val="00D925A6"/>
    <w:rsid w:val="00D946AB"/>
    <w:rsid w:val="00D947C2"/>
    <w:rsid w:val="00D94B55"/>
    <w:rsid w:val="00D95221"/>
    <w:rsid w:val="00D95C0F"/>
    <w:rsid w:val="00D96917"/>
    <w:rsid w:val="00D96AF3"/>
    <w:rsid w:val="00D974DA"/>
    <w:rsid w:val="00DA0D72"/>
    <w:rsid w:val="00DA1765"/>
    <w:rsid w:val="00DA2084"/>
    <w:rsid w:val="00DA24A0"/>
    <w:rsid w:val="00DA2EA7"/>
    <w:rsid w:val="00DA3527"/>
    <w:rsid w:val="00DA4741"/>
    <w:rsid w:val="00DA4A4F"/>
    <w:rsid w:val="00DA6018"/>
    <w:rsid w:val="00DA6340"/>
    <w:rsid w:val="00DA6549"/>
    <w:rsid w:val="00DA74AA"/>
    <w:rsid w:val="00DA7578"/>
    <w:rsid w:val="00DA782C"/>
    <w:rsid w:val="00DB1063"/>
    <w:rsid w:val="00DB1AE3"/>
    <w:rsid w:val="00DB1B67"/>
    <w:rsid w:val="00DB28B5"/>
    <w:rsid w:val="00DB2BBD"/>
    <w:rsid w:val="00DB2D59"/>
    <w:rsid w:val="00DB3646"/>
    <w:rsid w:val="00DB7BD4"/>
    <w:rsid w:val="00DC01F7"/>
    <w:rsid w:val="00DC080E"/>
    <w:rsid w:val="00DC28B8"/>
    <w:rsid w:val="00DC2C05"/>
    <w:rsid w:val="00DC4A31"/>
    <w:rsid w:val="00DC5549"/>
    <w:rsid w:val="00DC64A2"/>
    <w:rsid w:val="00DC7C87"/>
    <w:rsid w:val="00DD0676"/>
    <w:rsid w:val="00DD06EA"/>
    <w:rsid w:val="00DD14D7"/>
    <w:rsid w:val="00DD28F5"/>
    <w:rsid w:val="00DD366A"/>
    <w:rsid w:val="00DD3DD5"/>
    <w:rsid w:val="00DD4898"/>
    <w:rsid w:val="00DD49A9"/>
    <w:rsid w:val="00DD7307"/>
    <w:rsid w:val="00DE050F"/>
    <w:rsid w:val="00DE08BD"/>
    <w:rsid w:val="00DE139C"/>
    <w:rsid w:val="00DE1CCD"/>
    <w:rsid w:val="00DE3517"/>
    <w:rsid w:val="00DE397E"/>
    <w:rsid w:val="00DE519E"/>
    <w:rsid w:val="00DE61E0"/>
    <w:rsid w:val="00DE6388"/>
    <w:rsid w:val="00DE7444"/>
    <w:rsid w:val="00DE7F72"/>
    <w:rsid w:val="00DF06A5"/>
    <w:rsid w:val="00DF228C"/>
    <w:rsid w:val="00DF2B34"/>
    <w:rsid w:val="00DF411F"/>
    <w:rsid w:val="00DF4328"/>
    <w:rsid w:val="00DF4FA7"/>
    <w:rsid w:val="00DF533B"/>
    <w:rsid w:val="00DF5682"/>
    <w:rsid w:val="00DF627E"/>
    <w:rsid w:val="00DF67FC"/>
    <w:rsid w:val="00DF75B4"/>
    <w:rsid w:val="00E003AC"/>
    <w:rsid w:val="00E026D2"/>
    <w:rsid w:val="00E02CD5"/>
    <w:rsid w:val="00E037FA"/>
    <w:rsid w:val="00E0415E"/>
    <w:rsid w:val="00E04E75"/>
    <w:rsid w:val="00E0513D"/>
    <w:rsid w:val="00E05A77"/>
    <w:rsid w:val="00E05D4A"/>
    <w:rsid w:val="00E072B0"/>
    <w:rsid w:val="00E07DB3"/>
    <w:rsid w:val="00E103E4"/>
    <w:rsid w:val="00E120D3"/>
    <w:rsid w:val="00E12367"/>
    <w:rsid w:val="00E12790"/>
    <w:rsid w:val="00E12A09"/>
    <w:rsid w:val="00E13514"/>
    <w:rsid w:val="00E1501C"/>
    <w:rsid w:val="00E152A8"/>
    <w:rsid w:val="00E15F7F"/>
    <w:rsid w:val="00E16078"/>
    <w:rsid w:val="00E16F20"/>
    <w:rsid w:val="00E21235"/>
    <w:rsid w:val="00E21458"/>
    <w:rsid w:val="00E221D6"/>
    <w:rsid w:val="00E22B57"/>
    <w:rsid w:val="00E23632"/>
    <w:rsid w:val="00E2399D"/>
    <w:rsid w:val="00E25717"/>
    <w:rsid w:val="00E25E62"/>
    <w:rsid w:val="00E26F2B"/>
    <w:rsid w:val="00E270C4"/>
    <w:rsid w:val="00E27633"/>
    <w:rsid w:val="00E27FC8"/>
    <w:rsid w:val="00E30811"/>
    <w:rsid w:val="00E31F37"/>
    <w:rsid w:val="00E32AEC"/>
    <w:rsid w:val="00E347DA"/>
    <w:rsid w:val="00E34A53"/>
    <w:rsid w:val="00E35D0C"/>
    <w:rsid w:val="00E3668A"/>
    <w:rsid w:val="00E367FC"/>
    <w:rsid w:val="00E36A21"/>
    <w:rsid w:val="00E36B85"/>
    <w:rsid w:val="00E36CF9"/>
    <w:rsid w:val="00E4043F"/>
    <w:rsid w:val="00E4189B"/>
    <w:rsid w:val="00E41A51"/>
    <w:rsid w:val="00E41D17"/>
    <w:rsid w:val="00E4503B"/>
    <w:rsid w:val="00E470B9"/>
    <w:rsid w:val="00E47465"/>
    <w:rsid w:val="00E5126F"/>
    <w:rsid w:val="00E51699"/>
    <w:rsid w:val="00E52606"/>
    <w:rsid w:val="00E52E7C"/>
    <w:rsid w:val="00E53CB1"/>
    <w:rsid w:val="00E5530F"/>
    <w:rsid w:val="00E55EC2"/>
    <w:rsid w:val="00E55F16"/>
    <w:rsid w:val="00E602E4"/>
    <w:rsid w:val="00E60305"/>
    <w:rsid w:val="00E6068B"/>
    <w:rsid w:val="00E61527"/>
    <w:rsid w:val="00E62410"/>
    <w:rsid w:val="00E6241F"/>
    <w:rsid w:val="00E62A59"/>
    <w:rsid w:val="00E62E7C"/>
    <w:rsid w:val="00E64C55"/>
    <w:rsid w:val="00E64DB4"/>
    <w:rsid w:val="00E65804"/>
    <w:rsid w:val="00E70A97"/>
    <w:rsid w:val="00E719F7"/>
    <w:rsid w:val="00E72150"/>
    <w:rsid w:val="00E724B1"/>
    <w:rsid w:val="00E7323A"/>
    <w:rsid w:val="00E732CA"/>
    <w:rsid w:val="00E74231"/>
    <w:rsid w:val="00E74C1A"/>
    <w:rsid w:val="00E7583D"/>
    <w:rsid w:val="00E75B00"/>
    <w:rsid w:val="00E75BFC"/>
    <w:rsid w:val="00E7641E"/>
    <w:rsid w:val="00E76642"/>
    <w:rsid w:val="00E76EE2"/>
    <w:rsid w:val="00E8008C"/>
    <w:rsid w:val="00E8022B"/>
    <w:rsid w:val="00E80309"/>
    <w:rsid w:val="00E8069E"/>
    <w:rsid w:val="00E80DB6"/>
    <w:rsid w:val="00E8145E"/>
    <w:rsid w:val="00E818D3"/>
    <w:rsid w:val="00E81ADC"/>
    <w:rsid w:val="00E81BF7"/>
    <w:rsid w:val="00E81EF4"/>
    <w:rsid w:val="00E83756"/>
    <w:rsid w:val="00E8387B"/>
    <w:rsid w:val="00E83914"/>
    <w:rsid w:val="00E85CB0"/>
    <w:rsid w:val="00E8715E"/>
    <w:rsid w:val="00E9086D"/>
    <w:rsid w:val="00E912A1"/>
    <w:rsid w:val="00E9188A"/>
    <w:rsid w:val="00E91BEA"/>
    <w:rsid w:val="00E92A72"/>
    <w:rsid w:val="00E92ACA"/>
    <w:rsid w:val="00E93951"/>
    <w:rsid w:val="00E9411F"/>
    <w:rsid w:val="00E94DAE"/>
    <w:rsid w:val="00E94FD5"/>
    <w:rsid w:val="00E96116"/>
    <w:rsid w:val="00E97EAF"/>
    <w:rsid w:val="00EA1989"/>
    <w:rsid w:val="00EA1ABB"/>
    <w:rsid w:val="00EA1BCE"/>
    <w:rsid w:val="00EA23C6"/>
    <w:rsid w:val="00EA29CA"/>
    <w:rsid w:val="00EA3E2C"/>
    <w:rsid w:val="00EA3E91"/>
    <w:rsid w:val="00EA3EFF"/>
    <w:rsid w:val="00EA5409"/>
    <w:rsid w:val="00EA609F"/>
    <w:rsid w:val="00EA60CD"/>
    <w:rsid w:val="00EA626C"/>
    <w:rsid w:val="00EA6717"/>
    <w:rsid w:val="00EA6AB1"/>
    <w:rsid w:val="00EA6FE7"/>
    <w:rsid w:val="00EB0D4A"/>
    <w:rsid w:val="00EB19F2"/>
    <w:rsid w:val="00EB1FC3"/>
    <w:rsid w:val="00EB2308"/>
    <w:rsid w:val="00EB2426"/>
    <w:rsid w:val="00EB2BD4"/>
    <w:rsid w:val="00EB33DB"/>
    <w:rsid w:val="00EB3623"/>
    <w:rsid w:val="00EB404E"/>
    <w:rsid w:val="00EB77B9"/>
    <w:rsid w:val="00EB7FA0"/>
    <w:rsid w:val="00EC0649"/>
    <w:rsid w:val="00EC0CB4"/>
    <w:rsid w:val="00EC0DE8"/>
    <w:rsid w:val="00EC1598"/>
    <w:rsid w:val="00EC1D34"/>
    <w:rsid w:val="00EC3364"/>
    <w:rsid w:val="00EC3BF5"/>
    <w:rsid w:val="00EC4BFD"/>
    <w:rsid w:val="00EC5759"/>
    <w:rsid w:val="00EC61EA"/>
    <w:rsid w:val="00ED0095"/>
    <w:rsid w:val="00ED07B2"/>
    <w:rsid w:val="00ED2680"/>
    <w:rsid w:val="00ED27F7"/>
    <w:rsid w:val="00ED2E7F"/>
    <w:rsid w:val="00ED3D36"/>
    <w:rsid w:val="00ED50DC"/>
    <w:rsid w:val="00ED54DE"/>
    <w:rsid w:val="00ED6378"/>
    <w:rsid w:val="00ED67AB"/>
    <w:rsid w:val="00ED6984"/>
    <w:rsid w:val="00ED76A8"/>
    <w:rsid w:val="00EE0724"/>
    <w:rsid w:val="00EE239E"/>
    <w:rsid w:val="00EE261A"/>
    <w:rsid w:val="00EE459C"/>
    <w:rsid w:val="00EE68CD"/>
    <w:rsid w:val="00EE7754"/>
    <w:rsid w:val="00EE7BA5"/>
    <w:rsid w:val="00EF156A"/>
    <w:rsid w:val="00EF21BE"/>
    <w:rsid w:val="00EF22CE"/>
    <w:rsid w:val="00EF31E3"/>
    <w:rsid w:val="00EF3280"/>
    <w:rsid w:val="00EF3B99"/>
    <w:rsid w:val="00EF47C4"/>
    <w:rsid w:val="00EF4EA3"/>
    <w:rsid w:val="00EF594A"/>
    <w:rsid w:val="00EF6081"/>
    <w:rsid w:val="00EF6535"/>
    <w:rsid w:val="00EF78AE"/>
    <w:rsid w:val="00EF7CDF"/>
    <w:rsid w:val="00EF7E95"/>
    <w:rsid w:val="00EF7EFF"/>
    <w:rsid w:val="00EF7F0E"/>
    <w:rsid w:val="00F0034E"/>
    <w:rsid w:val="00F0073E"/>
    <w:rsid w:val="00F00E09"/>
    <w:rsid w:val="00F0205C"/>
    <w:rsid w:val="00F02271"/>
    <w:rsid w:val="00F02A5A"/>
    <w:rsid w:val="00F02DB6"/>
    <w:rsid w:val="00F03102"/>
    <w:rsid w:val="00F034AA"/>
    <w:rsid w:val="00F04A24"/>
    <w:rsid w:val="00F05B4E"/>
    <w:rsid w:val="00F0617B"/>
    <w:rsid w:val="00F0690A"/>
    <w:rsid w:val="00F07581"/>
    <w:rsid w:val="00F07D45"/>
    <w:rsid w:val="00F10576"/>
    <w:rsid w:val="00F126EE"/>
    <w:rsid w:val="00F12A14"/>
    <w:rsid w:val="00F1409F"/>
    <w:rsid w:val="00F1419C"/>
    <w:rsid w:val="00F1435D"/>
    <w:rsid w:val="00F154CE"/>
    <w:rsid w:val="00F155C8"/>
    <w:rsid w:val="00F16EFE"/>
    <w:rsid w:val="00F17698"/>
    <w:rsid w:val="00F216F9"/>
    <w:rsid w:val="00F22866"/>
    <w:rsid w:val="00F22BD8"/>
    <w:rsid w:val="00F24038"/>
    <w:rsid w:val="00F2575F"/>
    <w:rsid w:val="00F25969"/>
    <w:rsid w:val="00F25C97"/>
    <w:rsid w:val="00F26EE4"/>
    <w:rsid w:val="00F27E25"/>
    <w:rsid w:val="00F301A8"/>
    <w:rsid w:val="00F305F8"/>
    <w:rsid w:val="00F309DC"/>
    <w:rsid w:val="00F30FBB"/>
    <w:rsid w:val="00F32255"/>
    <w:rsid w:val="00F331D7"/>
    <w:rsid w:val="00F33872"/>
    <w:rsid w:val="00F35B07"/>
    <w:rsid w:val="00F35D22"/>
    <w:rsid w:val="00F35E58"/>
    <w:rsid w:val="00F3600F"/>
    <w:rsid w:val="00F36997"/>
    <w:rsid w:val="00F36B87"/>
    <w:rsid w:val="00F36CDA"/>
    <w:rsid w:val="00F4025C"/>
    <w:rsid w:val="00F40BD4"/>
    <w:rsid w:val="00F4169C"/>
    <w:rsid w:val="00F425DE"/>
    <w:rsid w:val="00F42C59"/>
    <w:rsid w:val="00F43CEF"/>
    <w:rsid w:val="00F44585"/>
    <w:rsid w:val="00F45495"/>
    <w:rsid w:val="00F45EF5"/>
    <w:rsid w:val="00F4695F"/>
    <w:rsid w:val="00F46ECA"/>
    <w:rsid w:val="00F501AB"/>
    <w:rsid w:val="00F50FD9"/>
    <w:rsid w:val="00F51EAB"/>
    <w:rsid w:val="00F53A4C"/>
    <w:rsid w:val="00F54939"/>
    <w:rsid w:val="00F557A4"/>
    <w:rsid w:val="00F557C0"/>
    <w:rsid w:val="00F5609F"/>
    <w:rsid w:val="00F563BC"/>
    <w:rsid w:val="00F565A1"/>
    <w:rsid w:val="00F56C30"/>
    <w:rsid w:val="00F5714D"/>
    <w:rsid w:val="00F6019D"/>
    <w:rsid w:val="00F60962"/>
    <w:rsid w:val="00F64C76"/>
    <w:rsid w:val="00F65072"/>
    <w:rsid w:val="00F65106"/>
    <w:rsid w:val="00F66C3C"/>
    <w:rsid w:val="00F67886"/>
    <w:rsid w:val="00F70B0D"/>
    <w:rsid w:val="00F70F2E"/>
    <w:rsid w:val="00F71989"/>
    <w:rsid w:val="00F725CA"/>
    <w:rsid w:val="00F729AB"/>
    <w:rsid w:val="00F72BF2"/>
    <w:rsid w:val="00F72ED5"/>
    <w:rsid w:val="00F73B60"/>
    <w:rsid w:val="00F73F38"/>
    <w:rsid w:val="00F74C7E"/>
    <w:rsid w:val="00F7507A"/>
    <w:rsid w:val="00F75209"/>
    <w:rsid w:val="00F757E5"/>
    <w:rsid w:val="00F75D47"/>
    <w:rsid w:val="00F761CB"/>
    <w:rsid w:val="00F768D0"/>
    <w:rsid w:val="00F76E6C"/>
    <w:rsid w:val="00F77C87"/>
    <w:rsid w:val="00F80102"/>
    <w:rsid w:val="00F804C7"/>
    <w:rsid w:val="00F8062D"/>
    <w:rsid w:val="00F80D4F"/>
    <w:rsid w:val="00F817F4"/>
    <w:rsid w:val="00F819E3"/>
    <w:rsid w:val="00F84876"/>
    <w:rsid w:val="00F85310"/>
    <w:rsid w:val="00F85E23"/>
    <w:rsid w:val="00F879FD"/>
    <w:rsid w:val="00F87DFA"/>
    <w:rsid w:val="00F903F2"/>
    <w:rsid w:val="00F90467"/>
    <w:rsid w:val="00F92018"/>
    <w:rsid w:val="00F9320B"/>
    <w:rsid w:val="00F9351A"/>
    <w:rsid w:val="00F93E05"/>
    <w:rsid w:val="00F9441D"/>
    <w:rsid w:val="00F95451"/>
    <w:rsid w:val="00F95FA4"/>
    <w:rsid w:val="00F9633A"/>
    <w:rsid w:val="00F967BC"/>
    <w:rsid w:val="00FA1DCC"/>
    <w:rsid w:val="00FA1ECA"/>
    <w:rsid w:val="00FA2975"/>
    <w:rsid w:val="00FA3659"/>
    <w:rsid w:val="00FA625F"/>
    <w:rsid w:val="00FA7FB2"/>
    <w:rsid w:val="00FB1C73"/>
    <w:rsid w:val="00FB242E"/>
    <w:rsid w:val="00FB320B"/>
    <w:rsid w:val="00FB3A75"/>
    <w:rsid w:val="00FB568B"/>
    <w:rsid w:val="00FB6810"/>
    <w:rsid w:val="00FB786B"/>
    <w:rsid w:val="00FB7D4A"/>
    <w:rsid w:val="00FC1250"/>
    <w:rsid w:val="00FC1490"/>
    <w:rsid w:val="00FC1BEF"/>
    <w:rsid w:val="00FC48D9"/>
    <w:rsid w:val="00FC5FEB"/>
    <w:rsid w:val="00FC62F9"/>
    <w:rsid w:val="00FC6C25"/>
    <w:rsid w:val="00FC6C92"/>
    <w:rsid w:val="00FD078F"/>
    <w:rsid w:val="00FD0A77"/>
    <w:rsid w:val="00FD0D88"/>
    <w:rsid w:val="00FD1EC2"/>
    <w:rsid w:val="00FD4E77"/>
    <w:rsid w:val="00FD51BE"/>
    <w:rsid w:val="00FD5433"/>
    <w:rsid w:val="00FD5452"/>
    <w:rsid w:val="00FD56A1"/>
    <w:rsid w:val="00FD6030"/>
    <w:rsid w:val="00FD6252"/>
    <w:rsid w:val="00FD6519"/>
    <w:rsid w:val="00FD66B4"/>
    <w:rsid w:val="00FD744B"/>
    <w:rsid w:val="00FD79E3"/>
    <w:rsid w:val="00FE0101"/>
    <w:rsid w:val="00FE0A62"/>
    <w:rsid w:val="00FE1706"/>
    <w:rsid w:val="00FE1B24"/>
    <w:rsid w:val="00FE2E5D"/>
    <w:rsid w:val="00FE47CB"/>
    <w:rsid w:val="00FE5071"/>
    <w:rsid w:val="00FE587D"/>
    <w:rsid w:val="00FE648A"/>
    <w:rsid w:val="00FE6730"/>
    <w:rsid w:val="00FE724F"/>
    <w:rsid w:val="00FE7BCD"/>
    <w:rsid w:val="00FF01B7"/>
    <w:rsid w:val="00FF0D46"/>
    <w:rsid w:val="00FF3049"/>
    <w:rsid w:val="00FF4567"/>
    <w:rsid w:val="00FF50C0"/>
    <w:rsid w:val="00FF50F6"/>
    <w:rsid w:val="00FF53CD"/>
    <w:rsid w:val="00FF5AEB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DA432"/>
  <w15:docId w15:val="{7E90B067-FEC6-4DD9-AC21-FDE9A681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5209"/>
    <w:rPr>
      <w:sz w:val="28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pageBreakBefore/>
      <w:numPr>
        <w:numId w:val="1"/>
      </w:numPr>
      <w:spacing w:after="600"/>
      <w:jc w:val="center"/>
      <w:outlineLvl w:val="0"/>
    </w:pPr>
    <w:rPr>
      <w:b/>
      <w:caps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600" w:after="600"/>
      <w:jc w:val="center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bCs/>
      <w:cap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4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F967B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2z4">
    <w:name w:val="WW8Num2z4"/>
    <w:rPr>
      <w:rFonts w:ascii="Courier New" w:hAnsi="Courier New"/>
    </w:rPr>
  </w:style>
  <w:style w:type="character" w:customStyle="1" w:styleId="WW8Num2z5">
    <w:name w:val="WW8Num2z5"/>
    <w:rPr>
      <w:rFonts w:ascii="Wingdings" w:hAnsi="Wingdings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1">
    <w:name w:val="WW8Num8z1"/>
    <w:rPr>
      <w:rFonts w:ascii="Symbol" w:hAnsi="Symbol"/>
    </w:rPr>
  </w:style>
  <w:style w:type="character" w:customStyle="1" w:styleId="WW8Num9z0">
    <w:name w:val="WW8Num9z0"/>
    <w:rPr>
      <w:sz w:val="28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  <w:rPr>
      <w:rFonts w:ascii="Symbol" w:hAnsi="Symbol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  <w:sz w:val="20"/>
    </w:rPr>
  </w:style>
  <w:style w:type="character" w:customStyle="1" w:styleId="WW8Num31z1">
    <w:name w:val="WW8Num31z1"/>
    <w:rPr>
      <w:rFonts w:ascii="Courier New" w:hAnsi="Courier New"/>
      <w:sz w:val="20"/>
    </w:rPr>
  </w:style>
  <w:style w:type="character" w:customStyle="1" w:styleId="WW8Num31z2">
    <w:name w:val="WW8Num31z2"/>
    <w:rPr>
      <w:rFonts w:ascii="Wingdings" w:hAnsi="Wingdings"/>
      <w:sz w:val="20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sz w:val="28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5z0">
    <w:name w:val="WW8Num35z0"/>
    <w:rPr>
      <w:rFonts w:ascii="Times New Roman" w:eastAsia="Times New Roman" w:hAnsi="Times New Roman" w:cs="Times New Roman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St8z0">
    <w:name w:val="WW8NumSt8z0"/>
    <w:rPr>
      <w:rFonts w:ascii="Times New Roman" w:hAnsi="Times New Roman"/>
    </w:rPr>
  </w:style>
  <w:style w:type="character" w:customStyle="1" w:styleId="WW8NumSt9z0">
    <w:name w:val="WW8NumSt9z0"/>
    <w:rPr>
      <w:rFonts w:ascii="Times New Roman" w:hAnsi="Times New Roman"/>
    </w:rPr>
  </w:style>
  <w:style w:type="character" w:customStyle="1" w:styleId="WW8NumSt10z0">
    <w:name w:val="WW8NumSt10z0"/>
    <w:rPr>
      <w:rFonts w:ascii="Times New Roman" w:hAnsi="Times New Roman"/>
    </w:rPr>
  </w:style>
  <w:style w:type="character" w:customStyle="1" w:styleId="11">
    <w:name w:val="Основной шрифт абзаца1"/>
  </w:style>
  <w:style w:type="character" w:styleId="a3">
    <w:name w:val="Strong"/>
    <w:uiPriority w:val="22"/>
    <w:qFormat/>
    <w:rPr>
      <w:b/>
      <w:bCs/>
    </w:rPr>
  </w:style>
  <w:style w:type="character" w:styleId="a4">
    <w:name w:val="page number"/>
    <w:basedOn w:val="11"/>
  </w:style>
  <w:style w:type="character" w:styleId="a5">
    <w:name w:val="Hyperlink"/>
    <w:uiPriority w:val="99"/>
    <w:rPr>
      <w:color w:val="132E75"/>
      <w:u w:val="single"/>
    </w:rPr>
  </w:style>
  <w:style w:type="character" w:styleId="a6">
    <w:name w:val="FollowedHyperlink"/>
    <w:rPr>
      <w:color w:val="800080"/>
      <w:u w:val="single"/>
    </w:rPr>
  </w:style>
  <w:style w:type="character" w:styleId="a7">
    <w:name w:val="Emphasis"/>
    <w:uiPriority w:val="20"/>
    <w:qFormat/>
    <w:rPr>
      <w:i/>
      <w:iCs/>
    </w:rPr>
  </w:style>
  <w:style w:type="paragraph" w:styleId="a8">
    <w:name w:val="Title"/>
    <w:basedOn w:val="a"/>
    <w:next w:val="a9"/>
    <w:link w:val="aa"/>
    <w:qFormat/>
    <w:pPr>
      <w:jc w:val="center"/>
    </w:pPr>
  </w:style>
  <w:style w:type="paragraph" w:styleId="ab">
    <w:name w:val="Body Text"/>
    <w:basedOn w:val="a"/>
    <w:link w:val="ac"/>
    <w:pPr>
      <w:jc w:val="center"/>
    </w:pPr>
  </w:style>
  <w:style w:type="paragraph" w:styleId="ad">
    <w:name w:val="List"/>
    <w:basedOn w:val="ab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e">
    <w:name w:val="Body Text Indent"/>
    <w:basedOn w:val="a"/>
    <w:link w:val="af"/>
    <w:pPr>
      <w:spacing w:line="360" w:lineRule="auto"/>
      <w:ind w:firstLine="720"/>
      <w:jc w:val="both"/>
    </w:pPr>
  </w:style>
  <w:style w:type="paragraph" w:styleId="af0">
    <w:name w:val="Normal (Web)"/>
    <w:basedOn w:val="a"/>
    <w:uiPriority w:val="99"/>
    <w:pPr>
      <w:spacing w:before="280" w:after="280"/>
    </w:pPr>
    <w:rPr>
      <w:rFonts w:ascii="Arial Unicode MS" w:eastAsia="Arial Unicode MS" w:hAnsi="Arial Unicode MS" w:cs="Arial Unicode MS"/>
      <w:sz w:val="24"/>
    </w:rPr>
  </w:style>
  <w:style w:type="paragraph" w:customStyle="1" w:styleId="21">
    <w:name w:val="Основной текст с отступом 21"/>
    <w:basedOn w:val="a"/>
    <w:pPr>
      <w:ind w:firstLine="709"/>
      <w:jc w:val="both"/>
    </w:pPr>
    <w:rPr>
      <w:szCs w:val="28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pPr>
      <w:ind w:firstLine="1080"/>
    </w:pPr>
    <w:rPr>
      <w:sz w:val="22"/>
    </w:rPr>
  </w:style>
  <w:style w:type="paragraph" w:customStyle="1" w:styleId="310">
    <w:name w:val="Основной текст 31"/>
    <w:basedOn w:val="a"/>
    <w:pPr>
      <w:jc w:val="both"/>
    </w:pPr>
    <w:rPr>
      <w:b/>
      <w:bCs/>
      <w:color w:val="000000"/>
      <w:szCs w:val="26"/>
    </w:rPr>
  </w:style>
  <w:style w:type="paragraph" w:styleId="a9">
    <w:name w:val="Subtitle"/>
    <w:basedOn w:val="a8"/>
    <w:next w:val="ab"/>
    <w:link w:val="af5"/>
    <w:uiPriority w:val="11"/>
    <w:qFormat/>
    <w:rPr>
      <w:i/>
      <w:iCs/>
    </w:rPr>
  </w:style>
  <w:style w:type="paragraph" w:customStyle="1" w:styleId="210">
    <w:name w:val="Основной текст 21"/>
    <w:basedOn w:val="a"/>
    <w:pPr>
      <w:jc w:val="center"/>
    </w:pPr>
    <w:rPr>
      <w:b/>
      <w:bCs/>
    </w:rPr>
  </w:style>
  <w:style w:type="paragraph" w:customStyle="1" w:styleId="14">
    <w:name w:val="Цитата1"/>
    <w:basedOn w:val="a"/>
    <w:pPr>
      <w:ind w:left="360" w:right="-185"/>
      <w:jc w:val="both"/>
    </w:p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b"/>
  </w:style>
  <w:style w:type="paragraph" w:styleId="af9">
    <w:name w:val="Balloon Text"/>
    <w:basedOn w:val="a"/>
    <w:link w:val="afa"/>
    <w:uiPriority w:val="99"/>
    <w:rsid w:val="00461C12"/>
    <w:rPr>
      <w:rFonts w:ascii="Tahoma" w:hAnsi="Tahoma" w:cs="Tahoma"/>
      <w:sz w:val="16"/>
      <w:szCs w:val="16"/>
    </w:rPr>
  </w:style>
  <w:style w:type="character" w:customStyle="1" w:styleId="afa">
    <w:name w:val="Текст у виносці Знак"/>
    <w:link w:val="af9"/>
    <w:uiPriority w:val="99"/>
    <w:rsid w:val="00461C12"/>
    <w:rPr>
      <w:rFonts w:ascii="Tahoma" w:hAnsi="Tahoma" w:cs="Tahoma"/>
      <w:sz w:val="16"/>
      <w:szCs w:val="16"/>
      <w:lang w:eastAsia="ar-SA"/>
    </w:rPr>
  </w:style>
  <w:style w:type="paragraph" w:customStyle="1" w:styleId="20">
    <w:name w:val="Основной текст2"/>
    <w:basedOn w:val="a"/>
    <w:link w:val="afb"/>
    <w:rsid w:val="00106944"/>
    <w:pPr>
      <w:widowControl w:val="0"/>
      <w:shd w:val="clear" w:color="auto" w:fill="FFFFFF"/>
      <w:spacing w:after="120" w:line="0" w:lineRule="atLeast"/>
    </w:pPr>
    <w:rPr>
      <w:sz w:val="20"/>
      <w:szCs w:val="20"/>
      <w:lang w:val="uk-UA" w:eastAsia="uk-UA"/>
    </w:rPr>
  </w:style>
  <w:style w:type="character" w:customStyle="1" w:styleId="afb">
    <w:name w:val="Основной текст_"/>
    <w:link w:val="20"/>
    <w:rsid w:val="00106944"/>
    <w:rPr>
      <w:shd w:val="clear" w:color="auto" w:fill="FFFFFF"/>
      <w:lang w:val="uk-UA" w:eastAsia="uk-UA"/>
    </w:rPr>
  </w:style>
  <w:style w:type="character" w:customStyle="1" w:styleId="apple-converted-space">
    <w:name w:val="apple-converted-space"/>
    <w:rsid w:val="00FD66B4"/>
  </w:style>
  <w:style w:type="paragraph" w:customStyle="1" w:styleId="rvps6">
    <w:name w:val="rvps6"/>
    <w:basedOn w:val="a"/>
    <w:rsid w:val="009C780D"/>
    <w:pPr>
      <w:spacing w:before="100" w:beforeAutospacing="1" w:after="100" w:afterAutospacing="1"/>
    </w:pPr>
    <w:rPr>
      <w:sz w:val="24"/>
      <w:lang w:eastAsia="ru-RU"/>
    </w:rPr>
  </w:style>
  <w:style w:type="character" w:customStyle="1" w:styleId="rvts23">
    <w:name w:val="rvts23"/>
    <w:rsid w:val="009C780D"/>
  </w:style>
  <w:style w:type="paragraph" w:styleId="HTML">
    <w:name w:val="HTML Preformatted"/>
    <w:basedOn w:val="a"/>
    <w:link w:val="HTML0"/>
    <w:uiPriority w:val="99"/>
    <w:unhideWhenUsed/>
    <w:rsid w:val="00E051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link w:val="HTML"/>
    <w:uiPriority w:val="99"/>
    <w:rsid w:val="00E0513D"/>
    <w:rPr>
      <w:rFonts w:ascii="Courier New" w:hAnsi="Courier New" w:cs="Courier New"/>
    </w:rPr>
  </w:style>
  <w:style w:type="paragraph" w:customStyle="1" w:styleId="rvps2">
    <w:name w:val="rvps2"/>
    <w:basedOn w:val="a"/>
    <w:uiPriority w:val="99"/>
    <w:rsid w:val="00BD71C8"/>
    <w:pPr>
      <w:spacing w:before="100" w:beforeAutospacing="1" w:after="100" w:afterAutospacing="1"/>
    </w:pPr>
    <w:rPr>
      <w:sz w:val="24"/>
      <w:lang w:eastAsia="ru-RU"/>
    </w:rPr>
  </w:style>
  <w:style w:type="character" w:customStyle="1" w:styleId="rvts9">
    <w:name w:val="rvts9"/>
    <w:rsid w:val="00A60B0C"/>
  </w:style>
  <w:style w:type="paragraph" w:customStyle="1" w:styleId="rvps7">
    <w:name w:val="rvps7"/>
    <w:basedOn w:val="a"/>
    <w:rsid w:val="00817565"/>
    <w:pPr>
      <w:spacing w:before="100" w:beforeAutospacing="1" w:after="100" w:afterAutospacing="1"/>
    </w:pPr>
    <w:rPr>
      <w:sz w:val="24"/>
      <w:lang w:eastAsia="ru-RU"/>
    </w:rPr>
  </w:style>
  <w:style w:type="character" w:customStyle="1" w:styleId="rvts15">
    <w:name w:val="rvts15"/>
    <w:rsid w:val="00817565"/>
  </w:style>
  <w:style w:type="paragraph" w:styleId="22">
    <w:name w:val="Body Text Indent 2"/>
    <w:basedOn w:val="a"/>
    <w:link w:val="23"/>
    <w:rsid w:val="00D82CEE"/>
    <w:pPr>
      <w:spacing w:after="120" w:line="480" w:lineRule="auto"/>
      <w:ind w:left="283"/>
    </w:pPr>
    <w:rPr>
      <w:sz w:val="24"/>
      <w:lang w:val="uk-UA" w:eastAsia="ru-RU"/>
    </w:rPr>
  </w:style>
  <w:style w:type="character" w:customStyle="1" w:styleId="23">
    <w:name w:val="Основний текст з відступом 2 Знак"/>
    <w:link w:val="22"/>
    <w:rsid w:val="00D82CEE"/>
    <w:rPr>
      <w:sz w:val="24"/>
      <w:szCs w:val="24"/>
      <w:lang w:val="uk-UA"/>
    </w:rPr>
  </w:style>
  <w:style w:type="paragraph" w:styleId="32">
    <w:name w:val="Body Text Indent 3"/>
    <w:basedOn w:val="a"/>
    <w:link w:val="33"/>
    <w:rsid w:val="00D82CEE"/>
    <w:pPr>
      <w:spacing w:after="120"/>
      <w:ind w:left="283"/>
    </w:pPr>
    <w:rPr>
      <w:sz w:val="16"/>
      <w:szCs w:val="16"/>
      <w:lang w:val="uk-UA" w:eastAsia="ru-RU"/>
    </w:rPr>
  </w:style>
  <w:style w:type="character" w:customStyle="1" w:styleId="33">
    <w:name w:val="Основний текст з відступом 3 Знак"/>
    <w:link w:val="32"/>
    <w:rsid w:val="00D82CEE"/>
    <w:rPr>
      <w:sz w:val="16"/>
      <w:szCs w:val="16"/>
      <w:lang w:val="uk-UA"/>
    </w:rPr>
  </w:style>
  <w:style w:type="paragraph" w:customStyle="1" w:styleId="caaieiaie8">
    <w:name w:val="caaieiaie 8"/>
    <w:basedOn w:val="a"/>
    <w:next w:val="a"/>
    <w:link w:val="caaieiaie80"/>
    <w:rsid w:val="0033002A"/>
    <w:pPr>
      <w:keepNext/>
      <w:widowControl w:val="0"/>
      <w:ind w:firstLine="709"/>
      <w:jc w:val="right"/>
    </w:pPr>
    <w:rPr>
      <w:szCs w:val="20"/>
      <w:lang w:eastAsia="ru-RU"/>
    </w:rPr>
  </w:style>
  <w:style w:type="character" w:customStyle="1" w:styleId="caaieiaie80">
    <w:name w:val="caaieiaie 8 Знак"/>
    <w:link w:val="caaieiaie8"/>
    <w:rsid w:val="0033002A"/>
    <w:rPr>
      <w:sz w:val="28"/>
    </w:rPr>
  </w:style>
  <w:style w:type="paragraph" w:customStyle="1" w:styleId="BodyText21">
    <w:name w:val="Body Text 21"/>
    <w:basedOn w:val="a"/>
    <w:rsid w:val="0033002A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CYR" w:hAnsi="Times New Roman CYR"/>
      <w:szCs w:val="20"/>
      <w:lang w:val="uk-UA" w:eastAsia="ru-RU"/>
    </w:rPr>
  </w:style>
  <w:style w:type="character" w:customStyle="1" w:styleId="aa">
    <w:name w:val="Назва Знак"/>
    <w:link w:val="a8"/>
    <w:rsid w:val="0033002A"/>
    <w:rPr>
      <w:sz w:val="28"/>
      <w:szCs w:val="24"/>
      <w:lang w:eastAsia="ar-SA"/>
    </w:rPr>
  </w:style>
  <w:style w:type="character" w:customStyle="1" w:styleId="butback">
    <w:name w:val="butback"/>
    <w:rsid w:val="001F0B60"/>
  </w:style>
  <w:style w:type="character" w:customStyle="1" w:styleId="submenu-table">
    <w:name w:val="submenu-table"/>
    <w:rsid w:val="001F0B60"/>
  </w:style>
  <w:style w:type="paragraph" w:customStyle="1" w:styleId="15">
    <w:name w:val="Знак1 Знак Знак Знак"/>
    <w:basedOn w:val="a"/>
    <w:rsid w:val="00F3600F"/>
    <w:rPr>
      <w:rFonts w:ascii="Verdana" w:hAnsi="Verdana" w:cs="Verdana"/>
      <w:sz w:val="20"/>
      <w:szCs w:val="20"/>
      <w:lang w:val="en-US" w:eastAsia="en-US"/>
    </w:rPr>
  </w:style>
  <w:style w:type="character" w:customStyle="1" w:styleId="rvts46">
    <w:name w:val="rvts46"/>
    <w:rsid w:val="00324F98"/>
  </w:style>
  <w:style w:type="character" w:customStyle="1" w:styleId="24">
    <w:name w:val="Основной текст (2)_"/>
    <w:link w:val="25"/>
    <w:rsid w:val="00D15CE6"/>
    <w:rPr>
      <w:sz w:val="22"/>
      <w:szCs w:val="22"/>
      <w:shd w:val="clear" w:color="auto" w:fill="FFFFFF"/>
    </w:rPr>
  </w:style>
  <w:style w:type="character" w:customStyle="1" w:styleId="10pt0pt">
    <w:name w:val="Основной текст + 10 pt;Интервал 0 pt"/>
    <w:rsid w:val="00D15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uk-UA" w:eastAsia="uk-UA"/>
    </w:rPr>
  </w:style>
  <w:style w:type="paragraph" w:customStyle="1" w:styleId="16">
    <w:name w:val="Основной текст1"/>
    <w:basedOn w:val="a"/>
    <w:rsid w:val="00D15CE6"/>
    <w:pPr>
      <w:widowControl w:val="0"/>
      <w:shd w:val="clear" w:color="auto" w:fill="FFFFFF"/>
      <w:spacing w:line="0" w:lineRule="atLeast"/>
      <w:jc w:val="both"/>
    </w:pPr>
    <w:rPr>
      <w:color w:val="000000"/>
      <w:sz w:val="25"/>
      <w:szCs w:val="25"/>
      <w:lang w:val="uk-UA" w:eastAsia="uk-UA"/>
    </w:rPr>
  </w:style>
  <w:style w:type="paragraph" w:customStyle="1" w:styleId="25">
    <w:name w:val="Основной текст (2)"/>
    <w:basedOn w:val="a"/>
    <w:link w:val="24"/>
    <w:rsid w:val="00D15CE6"/>
    <w:pPr>
      <w:widowControl w:val="0"/>
      <w:shd w:val="clear" w:color="auto" w:fill="FFFFFF"/>
      <w:spacing w:line="0" w:lineRule="atLeast"/>
      <w:jc w:val="both"/>
    </w:pPr>
    <w:rPr>
      <w:sz w:val="22"/>
      <w:szCs w:val="22"/>
      <w:lang w:eastAsia="ru-RU"/>
    </w:rPr>
  </w:style>
  <w:style w:type="character" w:customStyle="1" w:styleId="17">
    <w:name w:val="Заголовок №1_"/>
    <w:link w:val="18"/>
    <w:rsid w:val="00A558BC"/>
    <w:rPr>
      <w:b/>
      <w:bCs/>
      <w:spacing w:val="10"/>
      <w:shd w:val="clear" w:color="auto" w:fill="FFFFFF"/>
    </w:rPr>
  </w:style>
  <w:style w:type="paragraph" w:customStyle="1" w:styleId="18">
    <w:name w:val="Заголовок №1"/>
    <w:basedOn w:val="a"/>
    <w:link w:val="17"/>
    <w:rsid w:val="00A558BC"/>
    <w:pPr>
      <w:widowControl w:val="0"/>
      <w:shd w:val="clear" w:color="auto" w:fill="FFFFFF"/>
      <w:spacing w:before="360" w:after="480" w:line="0" w:lineRule="atLeast"/>
      <w:ind w:firstLine="700"/>
      <w:jc w:val="both"/>
      <w:outlineLvl w:val="0"/>
    </w:pPr>
    <w:rPr>
      <w:b/>
      <w:bCs/>
      <w:spacing w:val="10"/>
      <w:sz w:val="20"/>
      <w:szCs w:val="20"/>
      <w:lang w:eastAsia="ru-RU"/>
    </w:rPr>
  </w:style>
  <w:style w:type="paragraph" w:styleId="afc">
    <w:name w:val="Block Text"/>
    <w:basedOn w:val="a"/>
    <w:rsid w:val="003C76F9"/>
    <w:pPr>
      <w:ind w:left="-567" w:right="-483"/>
      <w:jc w:val="both"/>
    </w:pPr>
    <w:rPr>
      <w:sz w:val="32"/>
      <w:szCs w:val="20"/>
      <w:lang w:eastAsia="ru-RU"/>
    </w:rPr>
  </w:style>
  <w:style w:type="character" w:customStyle="1" w:styleId="af2">
    <w:name w:val="Верхній колонтитул Знак"/>
    <w:link w:val="af1"/>
    <w:uiPriority w:val="99"/>
    <w:rsid w:val="006960C5"/>
    <w:rPr>
      <w:sz w:val="28"/>
      <w:szCs w:val="24"/>
      <w:lang w:eastAsia="ar-SA"/>
    </w:rPr>
  </w:style>
  <w:style w:type="paragraph" w:styleId="afd">
    <w:name w:val="List Paragraph"/>
    <w:basedOn w:val="a"/>
    <w:uiPriority w:val="34"/>
    <w:qFormat/>
    <w:rsid w:val="00F9633A"/>
    <w:pPr>
      <w:ind w:left="720"/>
      <w:contextualSpacing/>
    </w:pPr>
    <w:rPr>
      <w:sz w:val="20"/>
      <w:szCs w:val="20"/>
      <w:lang w:val="uk-UA" w:eastAsia="ru-RU"/>
    </w:rPr>
  </w:style>
  <w:style w:type="paragraph" w:customStyle="1" w:styleId="FR1">
    <w:name w:val="FR1"/>
    <w:rsid w:val="00F9633A"/>
    <w:pPr>
      <w:widowControl w:val="0"/>
      <w:spacing w:line="300" w:lineRule="auto"/>
      <w:ind w:firstLine="720"/>
    </w:pPr>
    <w:rPr>
      <w:sz w:val="28"/>
      <w:lang w:eastAsia="ru-RU"/>
    </w:rPr>
  </w:style>
  <w:style w:type="character" w:customStyle="1" w:styleId="5">
    <w:name w:val="Заголовок №5_"/>
    <w:link w:val="50"/>
    <w:rsid w:val="0030024F"/>
    <w:rPr>
      <w:b/>
      <w:bCs/>
      <w:spacing w:val="23"/>
      <w:sz w:val="21"/>
      <w:szCs w:val="21"/>
      <w:shd w:val="clear" w:color="auto" w:fill="FFFFFF"/>
    </w:rPr>
  </w:style>
  <w:style w:type="paragraph" w:customStyle="1" w:styleId="50">
    <w:name w:val="Заголовок №5"/>
    <w:basedOn w:val="a"/>
    <w:link w:val="5"/>
    <w:rsid w:val="0030024F"/>
    <w:pPr>
      <w:widowControl w:val="0"/>
      <w:shd w:val="clear" w:color="auto" w:fill="FFFFFF"/>
      <w:spacing w:before="600" w:after="420" w:line="0" w:lineRule="atLeast"/>
      <w:jc w:val="both"/>
      <w:outlineLvl w:val="4"/>
    </w:pPr>
    <w:rPr>
      <w:b/>
      <w:bCs/>
      <w:spacing w:val="23"/>
      <w:sz w:val="21"/>
      <w:szCs w:val="21"/>
      <w:lang w:eastAsia="ru-RU"/>
    </w:rPr>
  </w:style>
  <w:style w:type="character" w:customStyle="1" w:styleId="60">
    <w:name w:val="Заголовок 6 Знак"/>
    <w:link w:val="6"/>
    <w:semiHidden/>
    <w:rsid w:val="00F967BC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customStyle="1" w:styleId="StyleZakonu">
    <w:name w:val="StyleZakonu"/>
    <w:basedOn w:val="a"/>
    <w:rsid w:val="00F967BC"/>
    <w:pPr>
      <w:autoSpaceDE w:val="0"/>
      <w:autoSpaceDN w:val="0"/>
      <w:spacing w:after="60" w:line="220" w:lineRule="exact"/>
      <w:ind w:firstLine="284"/>
      <w:jc w:val="both"/>
    </w:pPr>
    <w:rPr>
      <w:sz w:val="20"/>
      <w:szCs w:val="20"/>
      <w:lang w:val="uk-UA" w:eastAsia="ru-RU"/>
    </w:rPr>
  </w:style>
  <w:style w:type="character" w:customStyle="1" w:styleId="rvts0">
    <w:name w:val="rvts0"/>
    <w:rsid w:val="00F967BC"/>
  </w:style>
  <w:style w:type="table" w:styleId="afe">
    <w:name w:val="Table Grid"/>
    <w:basedOn w:val="a1"/>
    <w:uiPriority w:val="39"/>
    <w:rsid w:val="00593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746209"/>
    <w:rPr>
      <w:b/>
      <w:bCs/>
      <w:caps/>
      <w:sz w:val="28"/>
      <w:szCs w:val="24"/>
      <w:lang w:val="ru-RU" w:eastAsia="ar-SA"/>
    </w:rPr>
  </w:style>
  <w:style w:type="character" w:customStyle="1" w:styleId="af">
    <w:name w:val="Основний текст з відступом Знак"/>
    <w:link w:val="ae"/>
    <w:rsid w:val="00746209"/>
    <w:rPr>
      <w:sz w:val="28"/>
      <w:szCs w:val="24"/>
      <w:lang w:eastAsia="ar-SA"/>
    </w:rPr>
  </w:style>
  <w:style w:type="paragraph" w:styleId="aff">
    <w:name w:val="Plain Text"/>
    <w:basedOn w:val="a"/>
    <w:link w:val="aff0"/>
    <w:uiPriority w:val="99"/>
    <w:unhideWhenUsed/>
    <w:rsid w:val="00CD7FD4"/>
    <w:rPr>
      <w:rFonts w:ascii="Consolas" w:eastAsia="Calibri" w:hAnsi="Consolas"/>
      <w:sz w:val="21"/>
      <w:szCs w:val="21"/>
      <w:lang w:val="uk-UA" w:eastAsia="en-US"/>
    </w:rPr>
  </w:style>
  <w:style w:type="character" w:customStyle="1" w:styleId="aff0">
    <w:name w:val="Текст Знак"/>
    <w:link w:val="aff"/>
    <w:uiPriority w:val="99"/>
    <w:rsid w:val="00CD7FD4"/>
    <w:rPr>
      <w:rFonts w:ascii="Consolas" w:eastAsia="Calibri" w:hAnsi="Consolas"/>
      <w:sz w:val="21"/>
      <w:szCs w:val="21"/>
      <w:lang w:eastAsia="en-US"/>
    </w:rPr>
  </w:style>
  <w:style w:type="paragraph" w:customStyle="1" w:styleId="19">
    <w:name w:val="Без інтервалів1"/>
    <w:link w:val="aff1"/>
    <w:uiPriority w:val="1"/>
    <w:qFormat/>
    <w:rsid w:val="00335B3F"/>
    <w:rPr>
      <w:rFonts w:ascii="Calibri" w:hAnsi="Calibri"/>
      <w:sz w:val="22"/>
      <w:szCs w:val="22"/>
      <w:lang w:val="ru-RU" w:eastAsia="ru-RU"/>
    </w:rPr>
  </w:style>
  <w:style w:type="character" w:customStyle="1" w:styleId="aff1">
    <w:name w:val="Без інтервалів Знак"/>
    <w:link w:val="19"/>
    <w:uiPriority w:val="1"/>
    <w:locked/>
    <w:rsid w:val="00335B3F"/>
    <w:rPr>
      <w:rFonts w:ascii="Calibri" w:hAnsi="Calibri"/>
      <w:sz w:val="22"/>
      <w:szCs w:val="22"/>
    </w:rPr>
  </w:style>
  <w:style w:type="character" w:customStyle="1" w:styleId="ac">
    <w:name w:val="Основний текст Знак"/>
    <w:link w:val="ab"/>
    <w:rsid w:val="00841570"/>
    <w:rPr>
      <w:sz w:val="28"/>
      <w:szCs w:val="24"/>
      <w:lang w:val="ru-RU" w:eastAsia="ar-SA"/>
    </w:rPr>
  </w:style>
  <w:style w:type="character" w:customStyle="1" w:styleId="af4">
    <w:name w:val="Нижній колонтитул Знак"/>
    <w:link w:val="af3"/>
    <w:uiPriority w:val="99"/>
    <w:rsid w:val="000C3458"/>
    <w:rPr>
      <w:sz w:val="28"/>
      <w:szCs w:val="24"/>
      <w:lang w:val="ru-RU" w:eastAsia="ar-SA"/>
    </w:rPr>
  </w:style>
  <w:style w:type="paragraph" w:customStyle="1" w:styleId="1a">
    <w:name w:val="Обычный1"/>
    <w:rsid w:val="000C3458"/>
    <w:rPr>
      <w:sz w:val="28"/>
      <w:szCs w:val="28"/>
      <w:lang w:eastAsia="ru-RU"/>
    </w:rPr>
  </w:style>
  <w:style w:type="paragraph" w:customStyle="1" w:styleId="1b">
    <w:name w:val="Без интервала1"/>
    <w:link w:val="1c"/>
    <w:qFormat/>
    <w:rsid w:val="000C3458"/>
    <w:pPr>
      <w:ind w:firstLine="709"/>
      <w:jc w:val="both"/>
    </w:pPr>
    <w:rPr>
      <w:rFonts w:ascii="Calibri" w:hAnsi="Calibri"/>
      <w:sz w:val="28"/>
      <w:szCs w:val="24"/>
      <w:lang w:val="en-US" w:eastAsia="ru-RU"/>
    </w:rPr>
  </w:style>
  <w:style w:type="character" w:customStyle="1" w:styleId="1c">
    <w:name w:val="Без интервала1 Знак"/>
    <w:link w:val="1b"/>
    <w:rsid w:val="000C3458"/>
    <w:rPr>
      <w:rFonts w:ascii="Calibri" w:hAnsi="Calibri"/>
      <w:sz w:val="28"/>
      <w:szCs w:val="24"/>
      <w:lang w:val="en-US" w:eastAsia="ru-RU"/>
    </w:rPr>
  </w:style>
  <w:style w:type="character" w:customStyle="1" w:styleId="af5">
    <w:name w:val="Підзаголовок Знак"/>
    <w:link w:val="a9"/>
    <w:uiPriority w:val="11"/>
    <w:rsid w:val="000C3458"/>
    <w:rPr>
      <w:i/>
      <w:iCs/>
      <w:sz w:val="28"/>
      <w:szCs w:val="24"/>
      <w:lang w:val="ru-RU" w:eastAsia="ar-SA"/>
    </w:rPr>
  </w:style>
  <w:style w:type="paragraph" w:customStyle="1" w:styleId="110">
    <w:name w:val="Абзац списка11"/>
    <w:basedOn w:val="a"/>
    <w:uiPriority w:val="99"/>
    <w:qFormat/>
    <w:rsid w:val="000C34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0C3458"/>
    <w:rPr>
      <w:b/>
      <w:caps/>
      <w:sz w:val="28"/>
      <w:lang w:val="ru-RU" w:eastAsia="ar-SA"/>
    </w:rPr>
  </w:style>
  <w:style w:type="character" w:customStyle="1" w:styleId="1d">
    <w:name w:val="Незакрита згадка1"/>
    <w:basedOn w:val="a0"/>
    <w:uiPriority w:val="99"/>
    <w:semiHidden/>
    <w:unhideWhenUsed/>
    <w:rsid w:val="00DA74AA"/>
    <w:rPr>
      <w:color w:val="605E5C"/>
      <w:shd w:val="clear" w:color="auto" w:fill="E1DFDD"/>
    </w:rPr>
  </w:style>
  <w:style w:type="character" w:styleId="aff2">
    <w:name w:val="Unresolved Mention"/>
    <w:basedOn w:val="a0"/>
    <w:uiPriority w:val="99"/>
    <w:semiHidden/>
    <w:unhideWhenUsed/>
    <w:rsid w:val="001B0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177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5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1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4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7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64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134AB-3F44-4200-ACD6-4F149C557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5654</TotalTime>
  <Pages>8</Pages>
  <Words>5611</Words>
  <Characters>3199</Characters>
  <Application>Microsoft Office Word</Application>
  <DocSecurity>0</DocSecurity>
  <Lines>26</Lines>
  <Paragraphs>17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КОНЦЕПЦИЯ РАЗВИТИЯ</vt:lpstr>
      <vt:lpstr>КОНЦЕПЦИЯ РАЗВИТИЯ</vt:lpstr>
      <vt:lpstr>КОНЦЕПЦИЯ РАЗВИТИЯ</vt:lpstr>
    </vt:vector>
  </TitlesOfParts>
  <Company>KGAFK</Company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РАЗВИТИЯ</dc:title>
  <dc:subject/>
  <dc:creator>YChernyshenko</dc:creator>
  <cp:keywords/>
  <dc:description/>
  <cp:lastModifiedBy>Балановський Сергій Володимирович</cp:lastModifiedBy>
  <cp:revision>145</cp:revision>
  <cp:lastPrinted>2016-10-13T10:40:00Z</cp:lastPrinted>
  <dcterms:created xsi:type="dcterms:W3CDTF">2026-02-02T10:59:00Z</dcterms:created>
  <dcterms:modified xsi:type="dcterms:W3CDTF">2026-08-05T08:54:00Z</dcterms:modified>
</cp:coreProperties>
</file>